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B3C088C" w14:textId="20FDC7AE" w:rsidR="00646C12" w:rsidRPr="00721BDC" w:rsidRDefault="00F03AD2" w:rsidP="00F03AD2">
      <w:pPr>
        <w:spacing w:before="29"/>
        <w:ind w:right="-23"/>
        <w:jc w:val="center"/>
        <w:rPr>
          <w:sz w:val="24"/>
          <w:szCs w:val="24"/>
        </w:rPr>
      </w:pPr>
      <w:r>
        <w:rPr>
          <w:b/>
          <w:sz w:val="24"/>
          <w:szCs w:val="24"/>
        </w:rPr>
        <w:t xml:space="preserve">APLIKASI RESERVASI LAPANGAN FUTSAL BERBASIS WEBSITE PADA WIJAYA PUTRA FUTSAL </w:t>
      </w:r>
    </w:p>
    <w:p w14:paraId="1920A087" w14:textId="77777777" w:rsidR="00646C12" w:rsidRPr="00721BDC" w:rsidRDefault="00646C12" w:rsidP="00721BDC">
      <w:pPr>
        <w:spacing w:before="15"/>
        <w:ind w:right="-23"/>
        <w:rPr>
          <w:sz w:val="28"/>
          <w:szCs w:val="28"/>
        </w:rPr>
      </w:pPr>
    </w:p>
    <w:p w14:paraId="0C6A2B0D" w14:textId="70F94E99" w:rsidR="002A60B7" w:rsidRDefault="002A60B7" w:rsidP="002A60B7">
      <w:pPr>
        <w:ind w:right="-23"/>
        <w:jc w:val="center"/>
      </w:pPr>
      <w:r>
        <w:rPr>
          <w:b/>
          <w:position w:val="-1"/>
        </w:rPr>
        <w:t>Dewangga Wahyu Herman Pratama</w:t>
      </w:r>
      <w:r>
        <w:rPr>
          <w:b/>
          <w:position w:val="8"/>
          <w:sz w:val="13"/>
          <w:szCs w:val="13"/>
        </w:rPr>
        <w:t>1)</w:t>
      </w:r>
      <w:r>
        <w:rPr>
          <w:b/>
          <w:position w:val="-1"/>
        </w:rPr>
        <w:t xml:space="preserve">, </w:t>
      </w:r>
      <w:r w:rsidR="004A28CB">
        <w:rPr>
          <w:b/>
          <w:position w:val="-1"/>
        </w:rPr>
        <w:t>Heri Purnomo</w:t>
      </w:r>
      <w:r w:rsidR="00F244EE">
        <w:rPr>
          <w:b/>
          <w:position w:val="8"/>
          <w:sz w:val="13"/>
          <w:szCs w:val="13"/>
        </w:rPr>
        <w:t>2)</w:t>
      </w:r>
      <w:r w:rsidR="004A28CB">
        <w:rPr>
          <w:b/>
          <w:position w:val="-1"/>
        </w:rPr>
        <w:t>, Dian Wahyuningsih</w:t>
      </w:r>
      <w:r w:rsidR="00F244EE">
        <w:rPr>
          <w:b/>
          <w:position w:val="8"/>
          <w:sz w:val="13"/>
          <w:szCs w:val="13"/>
        </w:rPr>
        <w:t>3)</w:t>
      </w:r>
      <w:r>
        <w:rPr>
          <w:b/>
          <w:position w:val="-1"/>
        </w:rPr>
        <w:t>.</w:t>
      </w:r>
    </w:p>
    <w:p w14:paraId="600237B6" w14:textId="698D5F04" w:rsidR="002A60B7" w:rsidRDefault="002A60B7" w:rsidP="002A60B7">
      <w:pPr>
        <w:ind w:right="-23"/>
        <w:jc w:val="center"/>
      </w:pPr>
      <w:r>
        <w:rPr>
          <w:position w:val="9"/>
          <w:sz w:val="13"/>
          <w:szCs w:val="13"/>
        </w:rPr>
        <w:t>1</w:t>
      </w:r>
      <w:r w:rsidR="00F244EE">
        <w:t>D3 Sistem Informasi</w:t>
      </w:r>
      <w:r>
        <w:t xml:space="preserve">, </w:t>
      </w:r>
      <w:r w:rsidR="00F244EE">
        <w:t>STMIK PPKIA Pradnya Paramitha</w:t>
      </w:r>
    </w:p>
    <w:p w14:paraId="50201E7A" w14:textId="0A74856B" w:rsidR="002A60B7" w:rsidRDefault="002A60B7" w:rsidP="002A60B7">
      <w:pPr>
        <w:ind w:right="-23"/>
        <w:jc w:val="center"/>
      </w:pPr>
      <w:r>
        <w:rPr>
          <w:position w:val="-1"/>
        </w:rPr>
        <w:t xml:space="preserve">email: </w:t>
      </w:r>
      <w:r w:rsidR="00F244EE">
        <w:rPr>
          <w:position w:val="-1"/>
        </w:rPr>
        <w:t>wahyudewangga395@gmail.com</w:t>
      </w:r>
    </w:p>
    <w:p w14:paraId="7B3E1498" w14:textId="49C7E0D8" w:rsidR="002A60B7" w:rsidRDefault="002A60B7" w:rsidP="002A60B7">
      <w:pPr>
        <w:ind w:right="-23"/>
        <w:jc w:val="center"/>
      </w:pPr>
      <w:r>
        <w:rPr>
          <w:position w:val="9"/>
          <w:sz w:val="13"/>
          <w:szCs w:val="13"/>
        </w:rPr>
        <w:t>2</w:t>
      </w:r>
      <w:r w:rsidR="00774990" w:rsidRPr="00774990">
        <w:t xml:space="preserve"> </w:t>
      </w:r>
      <w:r w:rsidR="00774990">
        <w:t>Teknologi Informasi</w:t>
      </w:r>
      <w:r>
        <w:t xml:space="preserve">, </w:t>
      </w:r>
      <w:r w:rsidR="00F244EE">
        <w:t xml:space="preserve">STMIK PPKIA Pradnya Paramitha </w:t>
      </w:r>
    </w:p>
    <w:p w14:paraId="2CBB86AA" w14:textId="678B2535" w:rsidR="00774990" w:rsidRPr="00DD7396" w:rsidRDefault="002A60B7" w:rsidP="00774990">
      <w:pPr>
        <w:ind w:right="-23"/>
        <w:jc w:val="center"/>
        <w:rPr>
          <w:position w:val="-1"/>
        </w:rPr>
      </w:pPr>
      <w:r>
        <w:t xml:space="preserve">email: </w:t>
      </w:r>
      <w:r w:rsidR="00DD7396" w:rsidRPr="00DD7396">
        <w:rPr>
          <w:position w:val="-1"/>
        </w:rPr>
        <w:t>heri@stimata.ac.id</w:t>
      </w:r>
      <w:hyperlink r:id="rId9" w:history="1"/>
    </w:p>
    <w:p w14:paraId="56F0CC43" w14:textId="77777777" w:rsidR="00774990" w:rsidRDefault="00774990" w:rsidP="00774990">
      <w:pPr>
        <w:ind w:right="-23"/>
        <w:jc w:val="center"/>
      </w:pPr>
      <w:r>
        <w:t xml:space="preserve">email: </w:t>
      </w:r>
      <w:hyperlink r:id="rId10" w:history="1">
        <w:r w:rsidRPr="00DD7396">
          <w:rPr>
            <w:position w:val="-1"/>
          </w:rPr>
          <w:t>dian.wahyuningsih@stimata.ac.id</w:t>
        </w:r>
      </w:hyperlink>
    </w:p>
    <w:p w14:paraId="3F90716D" w14:textId="1950F7F5" w:rsidR="00F244EE" w:rsidRDefault="00F244EE" w:rsidP="00774990">
      <w:pPr>
        <w:ind w:right="-23"/>
      </w:pPr>
      <w:r>
        <w:t xml:space="preserve"> </w:t>
      </w:r>
      <w:bookmarkStart w:id="0" w:name="_GoBack"/>
      <w:bookmarkEnd w:id="0"/>
    </w:p>
    <w:p w14:paraId="1FDE8B86" w14:textId="77777777" w:rsidR="00646C12" w:rsidRPr="00721BDC" w:rsidRDefault="00646C12" w:rsidP="00721BDC">
      <w:pPr>
        <w:spacing w:before="20"/>
        <w:ind w:right="-23"/>
        <w:rPr>
          <w:sz w:val="26"/>
          <w:szCs w:val="26"/>
        </w:rPr>
      </w:pPr>
    </w:p>
    <w:p w14:paraId="379B53E5" w14:textId="77777777" w:rsidR="00646C12" w:rsidRPr="00721BDC" w:rsidRDefault="00852BDC" w:rsidP="00721BDC">
      <w:pPr>
        <w:ind w:right="-23"/>
        <w:jc w:val="center"/>
        <w:rPr>
          <w:sz w:val="22"/>
          <w:szCs w:val="22"/>
        </w:rPr>
      </w:pPr>
      <w:r w:rsidRPr="00721BDC">
        <w:rPr>
          <w:b/>
          <w:i/>
          <w:sz w:val="22"/>
          <w:szCs w:val="22"/>
        </w:rPr>
        <w:t>Abstract [Times New Roman 11Cetak Tebal dan Miring]</w:t>
      </w:r>
    </w:p>
    <w:p w14:paraId="5CEE4537" w14:textId="77777777" w:rsidR="00646C12" w:rsidRPr="00721BDC" w:rsidRDefault="00646C12" w:rsidP="00721BDC">
      <w:pPr>
        <w:spacing w:before="7"/>
        <w:rPr>
          <w:sz w:val="11"/>
          <w:szCs w:val="11"/>
        </w:rPr>
      </w:pPr>
    </w:p>
    <w:p w14:paraId="179A73A0" w14:textId="61FD18BD" w:rsidR="003426DC" w:rsidRPr="00F03AD2" w:rsidRDefault="003426DC" w:rsidP="00F03AD2">
      <w:pPr>
        <w:jc w:val="both"/>
        <w:rPr>
          <w:i/>
          <w:sz w:val="22"/>
          <w:szCs w:val="22"/>
        </w:rPr>
      </w:pPr>
      <w:r w:rsidRPr="003426DC">
        <w:rPr>
          <w:i/>
          <w:sz w:val="22"/>
          <w:szCs w:val="22"/>
        </w:rPr>
        <w:t>The currently running futsal field reservation system requires customers to come to the place to reserve the field or also via WhatsApp admin. If a customer makes a reservation by coming or via Whatsapp, the admin does not receive payment or DP (Down Payment) for the reservation, so if there is a cancellation the owner will be at a loss. This will create a problem but it can be overcome by building a website-based futsal field reservation application which will make it easier for customers to carry out reservation transactions without having to come to the futsal field again. Meanwhile, the design of this system uses the waterfall method using the Codeigniter 3 framework and the PHP programming language. The aim of this research is to build a website-based futsal field booking application to make it easier for customers and admins to make reservation transactions. The end of this research resulted in a website-based futsal field reservation application that can make it easier for customers to make futsal field reservations, make it easier for admins to manage reservations and of course reduce losses in customer cancellations.,</w:t>
      </w:r>
    </w:p>
    <w:p w14:paraId="727221D9" w14:textId="5F01C93D" w:rsidR="00646C12" w:rsidRPr="00721BDC" w:rsidRDefault="00646C12" w:rsidP="00F03AD2">
      <w:pPr>
        <w:ind w:right="-23"/>
        <w:jc w:val="both"/>
        <w:rPr>
          <w:sz w:val="24"/>
          <w:szCs w:val="24"/>
        </w:rPr>
      </w:pPr>
    </w:p>
    <w:p w14:paraId="7976A334" w14:textId="1184DEAE" w:rsidR="00646C12" w:rsidRPr="00721BDC" w:rsidRDefault="00852BDC" w:rsidP="00F03AD2">
      <w:pPr>
        <w:ind w:right="-23"/>
        <w:jc w:val="both"/>
        <w:rPr>
          <w:position w:val="-1"/>
          <w:sz w:val="22"/>
          <w:szCs w:val="22"/>
        </w:rPr>
      </w:pPr>
      <w:r w:rsidRPr="00721BDC">
        <w:rPr>
          <w:b/>
          <w:i/>
          <w:sz w:val="22"/>
          <w:szCs w:val="22"/>
        </w:rPr>
        <w:t xml:space="preserve">Keywords: </w:t>
      </w:r>
      <w:r w:rsidR="00F03AD2">
        <w:rPr>
          <w:i/>
          <w:sz w:val="22"/>
          <w:szCs w:val="22"/>
        </w:rPr>
        <w:t>Reservasi, Futsal, Lapangan</w:t>
      </w:r>
    </w:p>
    <w:p w14:paraId="575FF547" w14:textId="77777777" w:rsidR="00B7493C" w:rsidRPr="00721BDC" w:rsidRDefault="00B7493C" w:rsidP="00721BDC">
      <w:pPr>
        <w:ind w:right="-23"/>
        <w:rPr>
          <w:position w:val="-1"/>
          <w:sz w:val="22"/>
          <w:szCs w:val="22"/>
        </w:rPr>
      </w:pPr>
    </w:p>
    <w:p w14:paraId="17519A82" w14:textId="77777777" w:rsidR="00646C12" w:rsidRPr="00721BDC" w:rsidRDefault="00646C12" w:rsidP="00721BDC">
      <w:pPr>
        <w:spacing w:before="11"/>
        <w:rPr>
          <w:sz w:val="24"/>
          <w:szCs w:val="24"/>
        </w:rPr>
      </w:pPr>
    </w:p>
    <w:p w14:paraId="30A12E6A" w14:textId="77777777" w:rsidR="00B7493C" w:rsidRPr="00721BDC" w:rsidRDefault="00B7493C" w:rsidP="00721BDC">
      <w:pPr>
        <w:rPr>
          <w:b/>
          <w:sz w:val="22"/>
          <w:szCs w:val="22"/>
        </w:rPr>
        <w:sectPr w:rsidR="00B7493C" w:rsidRPr="00721BDC" w:rsidSect="00721BDC">
          <w:pgSz w:w="11907" w:h="16840" w:code="9"/>
          <w:pgMar w:top="1418" w:right="1440" w:bottom="1440" w:left="1701" w:header="720" w:footer="720" w:gutter="0"/>
          <w:cols w:space="715"/>
        </w:sectPr>
      </w:pPr>
    </w:p>
    <w:p w14:paraId="327E7366" w14:textId="2A4E6FEA" w:rsidR="00646C12" w:rsidRPr="00721BDC" w:rsidRDefault="00852BDC" w:rsidP="00721BDC">
      <w:pPr>
        <w:ind w:left="284" w:hanging="284"/>
        <w:rPr>
          <w:sz w:val="22"/>
          <w:szCs w:val="22"/>
        </w:rPr>
      </w:pPr>
      <w:r w:rsidRPr="00721BDC">
        <w:rPr>
          <w:b/>
          <w:sz w:val="22"/>
          <w:szCs w:val="22"/>
        </w:rPr>
        <w:lastRenderedPageBreak/>
        <w:t xml:space="preserve">1. PENDAHULUAN </w:t>
      </w:r>
    </w:p>
    <w:p w14:paraId="5F5AE38A" w14:textId="77777777" w:rsidR="00F03AD2" w:rsidRPr="00F03AD2" w:rsidRDefault="00F03AD2" w:rsidP="00F03AD2">
      <w:pPr>
        <w:spacing w:before="52"/>
        <w:ind w:right="-37" w:firstLine="426"/>
        <w:jc w:val="both"/>
        <w:rPr>
          <w:sz w:val="22"/>
          <w:szCs w:val="22"/>
        </w:rPr>
      </w:pPr>
      <w:r w:rsidRPr="00F03AD2">
        <w:rPr>
          <w:sz w:val="22"/>
          <w:szCs w:val="22"/>
        </w:rPr>
        <w:t>Futsal merupakan salah satu olahraga populer di antara kalangan remaja negara Indonesia. Dengan adanya keuntungan kepopuleran olahraga futsal tersebut dapat menciptakan ladang bisnis hingga lapangan pekerjaan pada sektor olahraga</w:t>
      </w:r>
      <w:r>
        <w:rPr>
          <w:sz w:val="22"/>
          <w:szCs w:val="22"/>
        </w:rPr>
        <w:t xml:space="preserve">. </w:t>
      </w:r>
      <w:r w:rsidRPr="00F03AD2">
        <w:rPr>
          <w:sz w:val="22"/>
          <w:szCs w:val="22"/>
        </w:rPr>
        <w:t>Sistem reservasi lapangan futsal yang sedang berjalan mengharuskan customer datang ke tempat untuk reservasi lapangan atau juga bisa lewat Whatsapp admin. Jika customer melakukan reservasi  dengan datang atau melalui Whatsapp, admin tidak menerima pembayaran atau DP (Down Payment) reservasi, sehingga jika terjadi pembatalan maka pemilik akan dirugikan.</w:t>
      </w:r>
    </w:p>
    <w:p w14:paraId="06B2ECE5" w14:textId="77777777" w:rsidR="004A3C78" w:rsidRPr="004A3C78" w:rsidRDefault="004A3C78" w:rsidP="004A3C78">
      <w:pPr>
        <w:spacing w:before="52"/>
        <w:ind w:right="-37" w:firstLine="426"/>
        <w:jc w:val="both"/>
        <w:rPr>
          <w:sz w:val="22"/>
          <w:szCs w:val="22"/>
        </w:rPr>
      </w:pPr>
      <w:r w:rsidRPr="004A3C78">
        <w:rPr>
          <w:sz w:val="22"/>
          <w:szCs w:val="22"/>
        </w:rPr>
        <w:t>Sistem reservasi lapangan futsal yang sedang berjalan mengharuskan customer datang ke tempat untuk reservasi lapangan atau juga bisa lewat Whatsapp admin. Jika customer melakukan reservasi  dengan datang atau melalui Whatsapp, admin tidak menerima pembayaran atau DP (Down Payment) reservasi, sehingga jika terjadi pembatalan maka pemilik akan dirugikan.</w:t>
      </w:r>
    </w:p>
    <w:p w14:paraId="34411477" w14:textId="5A5FE611" w:rsidR="00F03AD2" w:rsidRDefault="00F03AD2" w:rsidP="00F03AD2">
      <w:pPr>
        <w:spacing w:before="52"/>
        <w:ind w:right="-37" w:firstLine="426"/>
        <w:jc w:val="both"/>
        <w:rPr>
          <w:sz w:val="22"/>
          <w:szCs w:val="22"/>
        </w:rPr>
      </w:pPr>
      <w:r w:rsidRPr="00F03AD2">
        <w:rPr>
          <w:sz w:val="22"/>
          <w:szCs w:val="22"/>
        </w:rPr>
        <w:lastRenderedPageBreak/>
        <w:t xml:space="preserve">Akan tetapi masih banyak customer yang membatalkan reservasi secara sepihak. Dengan pembatalan itu dapat merugikan pemiik lapangan futsal karena terjadi pengurangan pemasukan. Permasalahan tersebut dapat diminimalisir dengan memberlakukan pemesanan lapangan melalui website dan customer diharuskan untuk membayar secara penuh diawal. Sehingga jika ada pembatalan maka pemilik tidak dirugikan. </w:t>
      </w:r>
    </w:p>
    <w:p w14:paraId="6AC8D438" w14:textId="77777777" w:rsidR="00646C12" w:rsidRPr="00721BDC" w:rsidRDefault="00646C12" w:rsidP="00721BDC">
      <w:pPr>
        <w:spacing w:before="2"/>
        <w:rPr>
          <w:sz w:val="12"/>
          <w:szCs w:val="12"/>
        </w:rPr>
      </w:pPr>
    </w:p>
    <w:p w14:paraId="3582622E" w14:textId="3CBA64F8" w:rsidR="00646C12" w:rsidRPr="00721BDC" w:rsidRDefault="00852BDC" w:rsidP="00721BDC">
      <w:pPr>
        <w:ind w:left="284" w:hanging="284"/>
        <w:rPr>
          <w:sz w:val="22"/>
          <w:szCs w:val="22"/>
        </w:rPr>
      </w:pPr>
      <w:r w:rsidRPr="00721BDC">
        <w:rPr>
          <w:b/>
          <w:sz w:val="22"/>
          <w:szCs w:val="22"/>
        </w:rPr>
        <w:t xml:space="preserve">2. KAJIAN LITERATUR  </w:t>
      </w:r>
    </w:p>
    <w:p w14:paraId="5C132201" w14:textId="145AA6B2" w:rsidR="004A3C78" w:rsidRPr="004A3C78" w:rsidRDefault="004A3C78" w:rsidP="004A3C78">
      <w:pPr>
        <w:spacing w:before="52"/>
        <w:ind w:right="-37" w:firstLine="426"/>
        <w:jc w:val="both"/>
        <w:rPr>
          <w:sz w:val="22"/>
          <w:szCs w:val="22"/>
        </w:rPr>
      </w:pPr>
      <w:r>
        <w:rPr>
          <w:sz w:val="22"/>
          <w:szCs w:val="22"/>
        </w:rPr>
        <w:t xml:space="preserve">Jurnal </w:t>
      </w:r>
      <w:sdt>
        <w:sdtPr>
          <w:rPr>
            <w:sz w:val="22"/>
            <w:szCs w:val="22"/>
          </w:rPr>
          <w:id w:val="539477599"/>
          <w:citation/>
        </w:sdtPr>
        <w:sdtEndPr/>
        <w:sdtContent>
          <w:r w:rsidRPr="004A3C78">
            <w:rPr>
              <w:sz w:val="22"/>
              <w:szCs w:val="22"/>
            </w:rPr>
            <w:fldChar w:fldCharType="begin"/>
          </w:r>
          <w:r w:rsidRPr="004A3C78">
            <w:rPr>
              <w:sz w:val="22"/>
              <w:szCs w:val="22"/>
            </w:rPr>
            <w:instrText xml:space="preserve"> CITATION Riz221 \l 1033 </w:instrText>
          </w:r>
          <w:r w:rsidRPr="004A3C78">
            <w:rPr>
              <w:sz w:val="22"/>
              <w:szCs w:val="22"/>
            </w:rPr>
            <w:fldChar w:fldCharType="separate"/>
          </w:r>
          <w:r w:rsidRPr="004A3C78">
            <w:rPr>
              <w:sz w:val="22"/>
              <w:szCs w:val="22"/>
            </w:rPr>
            <w:t>(Triansyah, SISTEM INFORMASI BOOKING LAPANGAN FUTSAL BERBASIS WEB DENGAN FITUR FIND MATCH, 2022)</w:t>
          </w:r>
          <w:r w:rsidRPr="004A3C78">
            <w:rPr>
              <w:sz w:val="22"/>
              <w:szCs w:val="22"/>
            </w:rPr>
            <w:fldChar w:fldCharType="end"/>
          </w:r>
        </w:sdtContent>
      </w:sdt>
      <w:r w:rsidRPr="004A3C78">
        <w:rPr>
          <w:sz w:val="22"/>
          <w:szCs w:val="22"/>
        </w:rPr>
        <w:t xml:space="preserve">) yang berjudul “Sistem Informasi Booking Lapangan Fusal Berbasis Website Dengan Fitur Find Match” Penelitian ini menggunakan metode yang difokuskan pada teknik pengumpulan data dan metode pengembangan aplikasi. Teknik pengumpulan data dalam penelitian ini menggunakan 3 cara, yaitu dengan studi pustaka, wawancara dan observasi. </w:t>
      </w:r>
      <w:r w:rsidRPr="004A3C78">
        <w:rPr>
          <w:sz w:val="22"/>
          <w:szCs w:val="22"/>
        </w:rPr>
        <w:lastRenderedPageBreak/>
        <w:t>Sementara dalam metode pengembangan peneliti menggunakan metode waterfall seperti model yang paling banyak dipakai oleh peneliti lain.</w:t>
      </w:r>
    </w:p>
    <w:p w14:paraId="650C5BD9" w14:textId="77777777" w:rsidR="004A3C78" w:rsidRPr="004A3C78" w:rsidRDefault="004A3C78" w:rsidP="004A3C78">
      <w:pPr>
        <w:spacing w:before="52"/>
        <w:ind w:right="-37" w:firstLine="426"/>
        <w:jc w:val="both"/>
        <w:rPr>
          <w:sz w:val="22"/>
          <w:szCs w:val="22"/>
        </w:rPr>
      </w:pPr>
      <w:r w:rsidRPr="004A3C78">
        <w:rPr>
          <w:sz w:val="22"/>
          <w:szCs w:val="22"/>
        </w:rPr>
        <w:t xml:space="preserve">Jurnal </w:t>
      </w:r>
      <w:sdt>
        <w:sdtPr>
          <w:rPr>
            <w:sz w:val="22"/>
            <w:szCs w:val="22"/>
          </w:rPr>
          <w:id w:val="-1948541898"/>
          <w:citation/>
        </w:sdtPr>
        <w:sdtEndPr/>
        <w:sdtContent>
          <w:r w:rsidRPr="004A3C78">
            <w:rPr>
              <w:sz w:val="22"/>
              <w:szCs w:val="22"/>
            </w:rPr>
            <w:fldChar w:fldCharType="begin"/>
          </w:r>
          <w:r w:rsidRPr="004A3C78">
            <w:rPr>
              <w:sz w:val="22"/>
              <w:szCs w:val="22"/>
            </w:rPr>
            <w:instrText xml:space="preserve"> CITATION LKR19 \l 1033 </w:instrText>
          </w:r>
          <w:r w:rsidRPr="004A3C78">
            <w:rPr>
              <w:sz w:val="22"/>
              <w:szCs w:val="22"/>
            </w:rPr>
            <w:fldChar w:fldCharType="separate"/>
          </w:r>
          <w:r w:rsidRPr="004A3C78">
            <w:rPr>
              <w:sz w:val="22"/>
              <w:szCs w:val="22"/>
            </w:rPr>
            <w:t>(Rahayu, 2019)</w:t>
          </w:r>
          <w:r w:rsidRPr="004A3C78">
            <w:rPr>
              <w:sz w:val="22"/>
              <w:szCs w:val="22"/>
            </w:rPr>
            <w:fldChar w:fldCharType="end"/>
          </w:r>
        </w:sdtContent>
      </w:sdt>
      <w:r w:rsidRPr="004A3C78">
        <w:rPr>
          <w:sz w:val="22"/>
          <w:szCs w:val="22"/>
        </w:rPr>
        <w:t>yang berjudul “Sistem Informasi Penyewaan Lapangan Futsal Berbasis Web pada Futsal Station Bekasi” Penelitian ini menggunakan teknik pengumpulan data dengan cara, yaitu pengamatan, wawancara dan studi pustaka. Selain itu metode penelitian yang digunakan adalah menggunakan SDLC (Software Development Life Cycle) atau biasa disebut dengan metode waterfall. Permasalahan yang terjadi pada jurnal ini adalah mengatasai permasalahan masih mengharuskan customer datang dalam melakukan reservasi, petugas pelakukan melakukan pencatatan reservasi customer dalam buku pesanan sehingga dapat menimbulkan kesalahan dalam pencatatan. Pada akhirnya memberikan hasil dengan adanya sistem informasi reservasi lapangan futsal dapat membantu customer dalam memesan lapangan futsal. Selain itu dapat membantu petugas dalam mengolah data reservasi dari customer.</w:t>
      </w:r>
    </w:p>
    <w:p w14:paraId="262C8BB8" w14:textId="77777777" w:rsidR="004A3C78" w:rsidRPr="004A3C78" w:rsidRDefault="004A3C78" w:rsidP="004A3C78">
      <w:pPr>
        <w:spacing w:before="52"/>
        <w:ind w:right="-37" w:firstLine="426"/>
        <w:jc w:val="both"/>
        <w:rPr>
          <w:sz w:val="22"/>
          <w:szCs w:val="22"/>
        </w:rPr>
      </w:pPr>
      <w:r w:rsidRPr="004A3C78">
        <w:rPr>
          <w:sz w:val="22"/>
          <w:szCs w:val="22"/>
        </w:rPr>
        <w:t xml:space="preserve">Jurnal </w:t>
      </w:r>
      <w:sdt>
        <w:sdtPr>
          <w:rPr>
            <w:sz w:val="22"/>
            <w:szCs w:val="22"/>
          </w:rPr>
          <w:id w:val="-51153843"/>
          <w:citation/>
        </w:sdtPr>
        <w:sdtEndPr/>
        <w:sdtContent>
          <w:r w:rsidRPr="004A3C78">
            <w:rPr>
              <w:sz w:val="22"/>
              <w:szCs w:val="22"/>
            </w:rPr>
            <w:fldChar w:fldCharType="begin"/>
          </w:r>
          <w:r w:rsidRPr="004A3C78">
            <w:rPr>
              <w:sz w:val="22"/>
              <w:szCs w:val="22"/>
            </w:rPr>
            <w:instrText xml:space="preserve"> CITATION Her21 \l 1033 </w:instrText>
          </w:r>
          <w:r w:rsidRPr="004A3C78">
            <w:rPr>
              <w:sz w:val="22"/>
              <w:szCs w:val="22"/>
            </w:rPr>
            <w:fldChar w:fldCharType="separate"/>
          </w:r>
          <w:r w:rsidRPr="004A3C78">
            <w:rPr>
              <w:sz w:val="22"/>
              <w:szCs w:val="22"/>
            </w:rPr>
            <w:t>(Purwanto, 2021)</w:t>
          </w:r>
          <w:r w:rsidRPr="004A3C78">
            <w:rPr>
              <w:sz w:val="22"/>
              <w:szCs w:val="22"/>
            </w:rPr>
            <w:fldChar w:fldCharType="end"/>
          </w:r>
        </w:sdtContent>
      </w:sdt>
      <w:r w:rsidRPr="004A3C78">
        <w:rPr>
          <w:sz w:val="22"/>
          <w:szCs w:val="22"/>
        </w:rPr>
        <w:t>yang berjudul “Sistem Informasi Penyewaan Lapangan Futsal Berbasis Web” Penelitian ini menggunakan perancagan sistem dengan tata cara UML (United Modeling Languange) diaman letaknya dipaparkan dengan diafram Usecase, Diagram Activity, dan Diagram Class. Permasalahan yang terjadi yakni menanggulangi permasalahan dalam reservasi lapangan futsal secara konvensional. Sehingga mendapat hasil menggunakan teknologi terbaru dengan sebaik baiknya untuk menncakup luas ke kalangan masyarakat yang masih mereservasi lapangan secara konvensional.</w:t>
      </w:r>
    </w:p>
    <w:p w14:paraId="15F8DD4D" w14:textId="77777777" w:rsidR="004A3C78" w:rsidRPr="004A3C78" w:rsidRDefault="004A3C78" w:rsidP="004A3C78">
      <w:pPr>
        <w:spacing w:before="52"/>
        <w:ind w:right="-37" w:firstLine="426"/>
        <w:jc w:val="both"/>
        <w:rPr>
          <w:sz w:val="22"/>
          <w:szCs w:val="22"/>
        </w:rPr>
      </w:pPr>
      <w:r w:rsidRPr="004A3C78">
        <w:rPr>
          <w:sz w:val="22"/>
          <w:szCs w:val="22"/>
        </w:rPr>
        <w:t xml:space="preserve">Jurnal </w:t>
      </w:r>
      <w:sdt>
        <w:sdtPr>
          <w:rPr>
            <w:sz w:val="22"/>
            <w:szCs w:val="22"/>
          </w:rPr>
          <w:id w:val="821230612"/>
          <w:citation/>
        </w:sdtPr>
        <w:sdtEndPr/>
        <w:sdtContent>
          <w:r w:rsidRPr="004A3C78">
            <w:rPr>
              <w:sz w:val="22"/>
              <w:szCs w:val="22"/>
            </w:rPr>
            <w:fldChar w:fldCharType="begin"/>
          </w:r>
          <w:r w:rsidRPr="004A3C78">
            <w:rPr>
              <w:sz w:val="22"/>
              <w:szCs w:val="22"/>
            </w:rPr>
            <w:instrText xml:space="preserve"> CITATION Rah22 \l 1033 </w:instrText>
          </w:r>
          <w:r w:rsidRPr="004A3C78">
            <w:rPr>
              <w:sz w:val="22"/>
              <w:szCs w:val="22"/>
            </w:rPr>
            <w:fldChar w:fldCharType="separate"/>
          </w:r>
          <w:r w:rsidRPr="004A3C78">
            <w:rPr>
              <w:sz w:val="22"/>
              <w:szCs w:val="22"/>
            </w:rPr>
            <w:t>(Jaya, 2022)</w:t>
          </w:r>
          <w:r w:rsidRPr="004A3C78">
            <w:rPr>
              <w:sz w:val="22"/>
              <w:szCs w:val="22"/>
            </w:rPr>
            <w:fldChar w:fldCharType="end"/>
          </w:r>
        </w:sdtContent>
      </w:sdt>
      <w:r w:rsidRPr="004A3C78">
        <w:rPr>
          <w:sz w:val="22"/>
          <w:szCs w:val="22"/>
        </w:rPr>
        <w:t xml:space="preserve">yang berjudul “Perancangan Sistem Informasi Penyewaan Lapangan Futsal Di Wilayah Cipondoh Berbasis Web” dalam penelitian ini menggunakan beberapa fase antara lain: Communication yaitu mengadakan komunikasi dengan customer untuk memahami dan mencapai tujuan yang diinginkan. Planning yaitu perencanaan tentang estimasi, resiko dan yang lain.  Modeling yaitu tahap perancangan dan pemodelan sistem. Construction, merupakan proses menjadikandari bentuk desain menjadi </w:t>
      </w:r>
      <w:r w:rsidRPr="004A3C78">
        <w:rPr>
          <w:sz w:val="22"/>
          <w:szCs w:val="22"/>
        </w:rPr>
        <w:lastRenderedPageBreak/>
        <w:t>bentuk dalam bahasa pemrograman. Deployment merupakan tahapan implementasi software ke customer.Permasalahan yang terjadi pada jurnal ini adalah customer mengalami kesulitan informasi dalam penyewaan lapangan futsal. Selain itu customer harus datang ke lokasi untuk melakukan reservasi lapangan. Hasil yang didapat dari penelitian ini adalah memudahkan customer dalam reservasi lapangan dengan menggunakan sistem berbasis website.</w:t>
      </w:r>
    </w:p>
    <w:p w14:paraId="074E8315" w14:textId="77777777" w:rsidR="004A3C78" w:rsidRDefault="004A3C78" w:rsidP="004A3C78">
      <w:pPr>
        <w:spacing w:before="52"/>
        <w:ind w:right="-37" w:firstLine="426"/>
        <w:jc w:val="both"/>
        <w:rPr>
          <w:sz w:val="22"/>
          <w:szCs w:val="22"/>
        </w:rPr>
      </w:pPr>
      <w:r w:rsidRPr="004A3C78">
        <w:rPr>
          <w:sz w:val="22"/>
          <w:szCs w:val="22"/>
        </w:rPr>
        <w:t xml:space="preserve">Jurnal </w:t>
      </w:r>
      <w:sdt>
        <w:sdtPr>
          <w:rPr>
            <w:sz w:val="22"/>
            <w:szCs w:val="22"/>
          </w:rPr>
          <w:id w:val="1535692734"/>
          <w:citation/>
        </w:sdtPr>
        <w:sdtEndPr/>
        <w:sdtContent>
          <w:r w:rsidRPr="004A3C78">
            <w:rPr>
              <w:sz w:val="22"/>
              <w:szCs w:val="22"/>
            </w:rPr>
            <w:fldChar w:fldCharType="begin"/>
          </w:r>
          <w:r w:rsidRPr="004A3C78">
            <w:rPr>
              <w:sz w:val="22"/>
              <w:szCs w:val="22"/>
            </w:rPr>
            <w:instrText xml:space="preserve"> CITATION Put18 \l 1033 </w:instrText>
          </w:r>
          <w:r w:rsidRPr="004A3C78">
            <w:rPr>
              <w:sz w:val="22"/>
              <w:szCs w:val="22"/>
            </w:rPr>
            <w:fldChar w:fldCharType="separate"/>
          </w:r>
          <w:r w:rsidRPr="004A3C78">
            <w:rPr>
              <w:sz w:val="22"/>
              <w:szCs w:val="22"/>
            </w:rPr>
            <w:t>(Sidiarta, 2018)</w:t>
          </w:r>
          <w:r w:rsidRPr="004A3C78">
            <w:rPr>
              <w:sz w:val="22"/>
              <w:szCs w:val="22"/>
            </w:rPr>
            <w:fldChar w:fldCharType="end"/>
          </w:r>
        </w:sdtContent>
      </w:sdt>
      <w:r w:rsidRPr="004A3C78">
        <w:rPr>
          <w:sz w:val="22"/>
          <w:szCs w:val="22"/>
        </w:rPr>
        <w:t xml:space="preserve"> yang berjudul “Rancang Bangun Sistem Informasi Marketplace Penyewaan Lapangan Futsal Berbasis Web” dalam penelitian ini menggunakan metode waterfall yang menuju pada hasil penelitian dengan tujuan seperti yang ingin dicapai. Permasalahan yang terjadi adalah informasi jadwal lapangan kosong di lapangan futsal sangat dibutuhkan oleh calon customer penyewa lapangan futsal. Selain itu dengan tidak adanya informasi lapangan kosong yang didapatkan oleh customer tidak didapatkan secara langsung. Sehingga dengan penelitian pada jurnal ini memberikan hasil yakni mempermudah customer dalam memberikan informasi serta mempermudahkan dalam melakukan transaksi reservasi.</w:t>
      </w:r>
    </w:p>
    <w:p w14:paraId="0D61FDFF" w14:textId="77777777" w:rsidR="00F244EE" w:rsidRPr="00F244EE" w:rsidRDefault="00F244EE" w:rsidP="00F244EE">
      <w:pPr>
        <w:spacing w:before="52"/>
        <w:ind w:right="-37" w:firstLine="426"/>
        <w:jc w:val="both"/>
        <w:rPr>
          <w:sz w:val="22"/>
          <w:szCs w:val="22"/>
        </w:rPr>
      </w:pPr>
      <w:r w:rsidRPr="00F244EE">
        <w:rPr>
          <w:sz w:val="22"/>
          <w:szCs w:val="22"/>
        </w:rPr>
        <w:t xml:space="preserve">Futsal merupakan olahraga yang digemari oleh hampir semua kalangan, baik remaja hingga keatas. Mamun masih kebanyakan di tempat Futsal tidak mempunyai Website untuk mempermudah proses penyewaan dari jarak jauh maupun jarak dekat. </w:t>
      </w:r>
    </w:p>
    <w:p w14:paraId="448B9273" w14:textId="77777777" w:rsidR="00F244EE" w:rsidRPr="00F244EE" w:rsidRDefault="00F244EE" w:rsidP="00F244EE">
      <w:pPr>
        <w:spacing w:before="52"/>
        <w:ind w:right="-37" w:firstLine="426"/>
        <w:jc w:val="both"/>
        <w:rPr>
          <w:sz w:val="22"/>
          <w:szCs w:val="22"/>
        </w:rPr>
      </w:pPr>
      <w:r w:rsidRPr="00F244EE">
        <w:rPr>
          <w:sz w:val="22"/>
          <w:szCs w:val="22"/>
        </w:rPr>
        <w:t xml:space="preserve">Menurut L.K.Rahayu (2019) ), yang berjudul “Sistem Informasi Penyewaan Lapangan Futsal Berbasis Web pada Futsal Station Bekasi”, Penyewaan lapangan futsal adalah sebuah bisnis usaha penyewaan yang menyediakan pelayanan jasa penyewaan lapangan futsal. Saat ini perkembangan tempat penyewaan lapangan futsal sudah semakin berkembang dengan cepat, hal tersebut dapat dilihat sudah semakin banyaknya tempat penyewaan lapangan futsal di berbagai daerah. </w:t>
      </w:r>
    </w:p>
    <w:p w14:paraId="397E204B" w14:textId="77777777" w:rsidR="00F244EE" w:rsidRPr="00F244EE" w:rsidRDefault="00F244EE" w:rsidP="00F244EE">
      <w:pPr>
        <w:spacing w:before="52"/>
        <w:ind w:right="-37" w:firstLine="426"/>
        <w:jc w:val="both"/>
        <w:rPr>
          <w:sz w:val="22"/>
          <w:szCs w:val="22"/>
        </w:rPr>
      </w:pPr>
      <w:r w:rsidRPr="00F244EE">
        <w:rPr>
          <w:sz w:val="22"/>
          <w:szCs w:val="22"/>
        </w:rPr>
        <w:t xml:space="preserve">Aplikasi berbasis website penyewaan jadwal lapangan futsal juga dapat digunakan untuk memudahkan customer mengetahui jadwal lapangan futsal yang sedang kosong . untuk memberikan kemudahan dalam </w:t>
      </w:r>
      <w:r w:rsidRPr="00F244EE">
        <w:rPr>
          <w:sz w:val="22"/>
          <w:szCs w:val="22"/>
        </w:rPr>
        <w:lastRenderedPageBreak/>
        <w:t>melakukan proses resercasi lapangan futsal tanpa harus datang langsung ke tempat futsal.</w:t>
      </w:r>
    </w:p>
    <w:p w14:paraId="248EBEF2" w14:textId="77777777" w:rsidR="00F244EE" w:rsidRPr="00F244EE" w:rsidRDefault="00F244EE" w:rsidP="00F244EE">
      <w:pPr>
        <w:spacing w:before="52"/>
        <w:ind w:right="-37" w:firstLine="426"/>
        <w:jc w:val="both"/>
        <w:rPr>
          <w:sz w:val="22"/>
          <w:szCs w:val="22"/>
        </w:rPr>
      </w:pPr>
      <w:r w:rsidRPr="00F244EE">
        <w:rPr>
          <w:sz w:val="22"/>
          <w:szCs w:val="22"/>
        </w:rPr>
        <w:t>Dalam Penjelasan Rahmat Jaya(2022) yang berjudul “Perancangan Sistem Informasi Penyewaan Lapangan Futsal Di Wilayah Cipondoh Berbasis Web” Website merupakan kumpulan halaman-halaman yang digunakan untuk menampilkan informasi dalam bentuk teks, gambar diam atau gerak, animasi, suara, dan atau gabungan dari semuanya, baik yang bersifat statis maupun dinamis yang membentuk satu rangkaian bangunan yang saling terkait, yang masing-masing dihubungkan dengan jaringan-jaringan halaman.</w:t>
      </w:r>
    </w:p>
    <w:p w14:paraId="1D6C4303" w14:textId="77777777" w:rsidR="00F244EE" w:rsidRPr="00F244EE" w:rsidRDefault="00F244EE" w:rsidP="00F244EE">
      <w:pPr>
        <w:spacing w:before="52"/>
        <w:ind w:right="-37" w:firstLine="426"/>
        <w:jc w:val="both"/>
        <w:rPr>
          <w:sz w:val="22"/>
          <w:szCs w:val="22"/>
        </w:rPr>
      </w:pPr>
      <w:r w:rsidRPr="00F244EE">
        <w:rPr>
          <w:sz w:val="22"/>
          <w:szCs w:val="22"/>
        </w:rPr>
        <w:t>Dengan ide Rahmat Jaya (2022), yang berjudul “Perancangan Sistem Informasi Penyewaan Lapangan Futsal Di Wilayah Cipondoh Berbasis Web”, adanya sistem informasi saat ini berbasis website akan semakin memudahkan bagi pemain futsal yang ingin menyewa lapangan dengan menggunakan sistem berbasis aplikasi maupun website.</w:t>
      </w:r>
    </w:p>
    <w:p w14:paraId="3F8095D5" w14:textId="77777777" w:rsidR="00646C12" w:rsidRPr="00721BDC" w:rsidRDefault="00646C12" w:rsidP="00721BDC">
      <w:pPr>
        <w:spacing w:before="6"/>
        <w:rPr>
          <w:sz w:val="24"/>
          <w:szCs w:val="24"/>
        </w:rPr>
      </w:pPr>
    </w:p>
    <w:p w14:paraId="4300D8E1" w14:textId="77777777" w:rsidR="00646C12" w:rsidRPr="00721BDC" w:rsidRDefault="00852BDC" w:rsidP="00721BDC">
      <w:pPr>
        <w:ind w:left="284" w:hanging="284"/>
        <w:rPr>
          <w:sz w:val="22"/>
          <w:szCs w:val="22"/>
        </w:rPr>
      </w:pPr>
      <w:r w:rsidRPr="00721BDC">
        <w:rPr>
          <w:b/>
          <w:sz w:val="22"/>
          <w:szCs w:val="22"/>
        </w:rPr>
        <w:t>3. METODE PENELITIAN</w:t>
      </w:r>
    </w:p>
    <w:p w14:paraId="1FBB3CC5" w14:textId="1AA76749" w:rsidR="004A3C78" w:rsidRDefault="004A3C78" w:rsidP="004A3C78">
      <w:pPr>
        <w:spacing w:before="52"/>
        <w:ind w:right="-37" w:firstLine="426"/>
        <w:jc w:val="both"/>
        <w:rPr>
          <w:sz w:val="22"/>
          <w:szCs w:val="22"/>
        </w:rPr>
      </w:pPr>
      <w:r w:rsidRPr="00721BDC">
        <w:rPr>
          <w:sz w:val="22"/>
          <w:szCs w:val="22"/>
        </w:rPr>
        <w:t xml:space="preserve">Metode penelitian </w:t>
      </w:r>
      <w:r>
        <w:rPr>
          <w:sz w:val="22"/>
          <w:szCs w:val="22"/>
        </w:rPr>
        <w:t xml:space="preserve">yang digunakan adalah metode pengembangan </w:t>
      </w:r>
      <w:r w:rsidRPr="004A3C78">
        <w:rPr>
          <w:sz w:val="22"/>
          <w:szCs w:val="22"/>
        </w:rPr>
        <w:t>Waterfall</w:t>
      </w:r>
      <w:r w:rsidRPr="00721BDC">
        <w:rPr>
          <w:sz w:val="22"/>
          <w:szCs w:val="22"/>
        </w:rPr>
        <w:t>.</w:t>
      </w:r>
      <w:r>
        <w:rPr>
          <w:sz w:val="22"/>
          <w:szCs w:val="22"/>
        </w:rPr>
        <w:t xml:space="preserve"> </w:t>
      </w:r>
      <w:r w:rsidRPr="004A3C78">
        <w:rPr>
          <w:sz w:val="22"/>
          <w:szCs w:val="22"/>
        </w:rPr>
        <w:t>Metode Waterfall Metode waterfall adalah salah satu model SDLC yang sering digunakan dalam pengembangan sistem informasi atau perangkat lunak. Model waterfall menggunakan pendekatan sistematis dan berurutan. Tahapan model waterfall antara lain requi</w:t>
      </w:r>
      <w:r>
        <w:rPr>
          <w:sz w:val="22"/>
          <w:szCs w:val="22"/>
        </w:rPr>
        <w:t>rement, design, development, testing</w:t>
      </w:r>
      <w:r w:rsidRPr="004A3C78">
        <w:rPr>
          <w:sz w:val="22"/>
          <w:szCs w:val="22"/>
        </w:rPr>
        <w:t>,dan maintenance.</w:t>
      </w:r>
    </w:p>
    <w:p w14:paraId="69302620" w14:textId="7733922E" w:rsidR="004A3C78" w:rsidRPr="004A3C78" w:rsidRDefault="004A3C78" w:rsidP="004A3C78">
      <w:pPr>
        <w:spacing w:before="52"/>
        <w:ind w:right="-37" w:firstLine="426"/>
        <w:jc w:val="both"/>
        <w:rPr>
          <w:sz w:val="22"/>
          <w:szCs w:val="22"/>
        </w:rPr>
      </w:pPr>
      <w:r>
        <w:rPr>
          <w:noProof/>
        </w:rPr>
        <w:drawing>
          <wp:inline distT="0" distB="0" distL="0" distR="0" wp14:anchorId="7BFB5E82" wp14:editId="43905E53">
            <wp:extent cx="2293601" cy="141316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terfall.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13652" cy="1425518"/>
                    </a:xfrm>
                    <a:prstGeom prst="rect">
                      <a:avLst/>
                    </a:prstGeom>
                  </pic:spPr>
                </pic:pic>
              </a:graphicData>
            </a:graphic>
          </wp:inline>
        </w:drawing>
      </w:r>
    </w:p>
    <w:p w14:paraId="37DB0ABC" w14:textId="65A5ABC3" w:rsidR="00721BDC" w:rsidRDefault="00721BDC" w:rsidP="000749FC">
      <w:pPr>
        <w:spacing w:before="52"/>
        <w:ind w:right="-37" w:firstLine="426"/>
        <w:jc w:val="both"/>
        <w:rPr>
          <w:sz w:val="22"/>
          <w:szCs w:val="22"/>
        </w:rPr>
      </w:pPr>
    </w:p>
    <w:p w14:paraId="106A4034" w14:textId="77777777" w:rsidR="004A3C78" w:rsidRDefault="004A3C78" w:rsidP="004A3C78">
      <w:pPr>
        <w:spacing w:before="52"/>
        <w:ind w:right="-37" w:firstLine="426"/>
        <w:jc w:val="both"/>
        <w:rPr>
          <w:sz w:val="22"/>
          <w:szCs w:val="22"/>
        </w:rPr>
      </w:pPr>
      <w:r>
        <w:rPr>
          <w:sz w:val="22"/>
          <w:szCs w:val="22"/>
        </w:rPr>
        <w:t>Berikut ini adalah tahapan-tahapan menurut metode yang dipilih, yaitu:</w:t>
      </w:r>
    </w:p>
    <w:p w14:paraId="6CC4392B" w14:textId="77777777" w:rsidR="004A3C78" w:rsidRDefault="004A3C78" w:rsidP="004A3C78">
      <w:pPr>
        <w:pStyle w:val="ListParagraph"/>
        <w:numPr>
          <w:ilvl w:val="0"/>
          <w:numId w:val="4"/>
        </w:numPr>
        <w:spacing w:before="52"/>
        <w:ind w:left="284" w:right="-37" w:hanging="284"/>
        <w:jc w:val="both"/>
        <w:rPr>
          <w:sz w:val="22"/>
          <w:szCs w:val="22"/>
        </w:rPr>
      </w:pPr>
      <w:r>
        <w:rPr>
          <w:sz w:val="22"/>
          <w:szCs w:val="22"/>
        </w:rPr>
        <w:t>Perencanaan</w:t>
      </w:r>
    </w:p>
    <w:p w14:paraId="1C202152" w14:textId="77777777" w:rsidR="004A3C78" w:rsidRDefault="004A3C78" w:rsidP="004A3C78">
      <w:pPr>
        <w:spacing w:before="54"/>
        <w:ind w:right="55" w:firstLine="426"/>
        <w:jc w:val="both"/>
        <w:rPr>
          <w:sz w:val="22"/>
          <w:szCs w:val="22"/>
        </w:rPr>
      </w:pPr>
      <w:r w:rsidRPr="004A3C78">
        <w:rPr>
          <w:sz w:val="22"/>
          <w:szCs w:val="22"/>
        </w:rPr>
        <w:t xml:space="preserve">Sebelum melakukan pengembangan, pengembang harus mengetahui dan memahai seluruh informasi mengenai kebutuhan pengguna terhadap perangkat </w:t>
      </w:r>
      <w:r w:rsidRPr="004A3C78">
        <w:rPr>
          <w:sz w:val="22"/>
          <w:szCs w:val="22"/>
        </w:rPr>
        <w:lastRenderedPageBreak/>
        <w:t>lunak. Metode pengumpulan informasi juga dapat diperoleh dengan cara diskusi, survei, wawancara dan sebagainya.</w:t>
      </w:r>
    </w:p>
    <w:p w14:paraId="50B216D2" w14:textId="77777777" w:rsidR="00F244EE" w:rsidRDefault="00F244EE" w:rsidP="004A3C78">
      <w:pPr>
        <w:spacing w:before="54"/>
        <w:ind w:right="55" w:firstLine="426"/>
        <w:jc w:val="both"/>
        <w:rPr>
          <w:sz w:val="22"/>
          <w:szCs w:val="22"/>
        </w:rPr>
      </w:pPr>
    </w:p>
    <w:p w14:paraId="090E108A" w14:textId="666786A1" w:rsidR="004A3C78" w:rsidRDefault="004A3C78" w:rsidP="004A3C78">
      <w:pPr>
        <w:pStyle w:val="ListParagraph"/>
        <w:numPr>
          <w:ilvl w:val="0"/>
          <w:numId w:val="4"/>
        </w:numPr>
        <w:spacing w:before="52"/>
        <w:ind w:left="284" w:right="-37" w:hanging="284"/>
        <w:jc w:val="both"/>
        <w:rPr>
          <w:sz w:val="22"/>
          <w:szCs w:val="22"/>
        </w:rPr>
      </w:pPr>
      <w:r>
        <w:rPr>
          <w:sz w:val="22"/>
          <w:szCs w:val="22"/>
        </w:rPr>
        <w:t>Design</w:t>
      </w:r>
    </w:p>
    <w:p w14:paraId="6CCC7C86" w14:textId="7D64FD39" w:rsidR="004A3C78" w:rsidRDefault="004A3C78" w:rsidP="004A3C78">
      <w:pPr>
        <w:spacing w:before="54"/>
        <w:ind w:right="55" w:firstLine="426"/>
        <w:jc w:val="both"/>
        <w:rPr>
          <w:sz w:val="22"/>
          <w:szCs w:val="22"/>
        </w:rPr>
      </w:pPr>
      <w:r w:rsidRPr="004A3C78">
        <w:rPr>
          <w:sz w:val="22"/>
          <w:szCs w:val="22"/>
        </w:rPr>
        <w:t>Pada tahap selanjutnya dari berbagai informasi yang telah diperoleh maka dilanjutkan dengan pengimplementasikan pada desai pengembangan. Bertujuan untuk memberi gambaran lengkap mengenai apa yang harus dikerjakan.</w:t>
      </w:r>
      <w:r>
        <w:rPr>
          <w:sz w:val="22"/>
          <w:szCs w:val="22"/>
        </w:rPr>
        <w:t xml:space="preserve"> </w:t>
      </w:r>
    </w:p>
    <w:p w14:paraId="21209286" w14:textId="232BE430" w:rsidR="00B648B2" w:rsidRDefault="00B648B2" w:rsidP="00B648B2">
      <w:pPr>
        <w:pStyle w:val="ListParagraph"/>
        <w:numPr>
          <w:ilvl w:val="0"/>
          <w:numId w:val="5"/>
        </w:numPr>
        <w:spacing w:before="52"/>
        <w:ind w:left="567" w:right="-37" w:hanging="283"/>
        <w:jc w:val="both"/>
        <w:rPr>
          <w:sz w:val="22"/>
          <w:szCs w:val="22"/>
        </w:rPr>
      </w:pPr>
      <w:r>
        <w:rPr>
          <w:sz w:val="22"/>
          <w:szCs w:val="22"/>
        </w:rPr>
        <w:t>Halaman UseCase Activity</w:t>
      </w:r>
    </w:p>
    <w:p w14:paraId="11AC691E" w14:textId="77777777" w:rsidR="00BE7950" w:rsidRDefault="00BE7950" w:rsidP="00BE7950">
      <w:pPr>
        <w:pStyle w:val="ListParagraph"/>
        <w:spacing w:before="52"/>
        <w:ind w:left="567" w:right="-37"/>
        <w:jc w:val="both"/>
        <w:rPr>
          <w:sz w:val="22"/>
          <w:szCs w:val="22"/>
        </w:rPr>
      </w:pPr>
    </w:p>
    <w:p w14:paraId="55F37157" w14:textId="04C1C3EA" w:rsidR="00BE7950" w:rsidRDefault="00B648B2" w:rsidP="00BE7950">
      <w:pPr>
        <w:pStyle w:val="ListParagraph"/>
        <w:spacing w:before="52"/>
        <w:ind w:left="567" w:right="-37"/>
        <w:jc w:val="both"/>
        <w:rPr>
          <w:sz w:val="22"/>
          <w:szCs w:val="22"/>
        </w:rPr>
      </w:pPr>
      <w:r>
        <w:rPr>
          <w:noProof/>
        </w:rPr>
        <w:drawing>
          <wp:inline distT="0" distB="0" distL="0" distR="0" wp14:anchorId="1D380908" wp14:editId="01CA5240">
            <wp:extent cx="2228584" cy="1141408"/>
            <wp:effectExtent l="0" t="0" r="635" b="1905"/>
            <wp:docPr id="16" name="Picture 16" descr="C:\Users\dewan\Documents\Semester 5\TA\TA After Sempro\Use Case Activity.draw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wan\Documents\Semester 5\TA\TA After Sempro\Use Case Activity.drawio.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30923" cy="1142606"/>
                    </a:xfrm>
                    <a:prstGeom prst="rect">
                      <a:avLst/>
                    </a:prstGeom>
                    <a:noFill/>
                    <a:ln>
                      <a:noFill/>
                    </a:ln>
                  </pic:spPr>
                </pic:pic>
              </a:graphicData>
            </a:graphic>
          </wp:inline>
        </w:drawing>
      </w:r>
    </w:p>
    <w:p w14:paraId="50D39691" w14:textId="77777777" w:rsidR="00BE7950" w:rsidRDefault="00BE7950" w:rsidP="00BE7950">
      <w:pPr>
        <w:pStyle w:val="ListParagraph"/>
        <w:spacing w:before="52"/>
        <w:ind w:left="567" w:right="-37"/>
        <w:jc w:val="both"/>
        <w:rPr>
          <w:sz w:val="22"/>
          <w:szCs w:val="22"/>
        </w:rPr>
      </w:pPr>
    </w:p>
    <w:p w14:paraId="6EA2A4C8" w14:textId="7098885C" w:rsidR="00FC46A3" w:rsidRDefault="00FC46A3" w:rsidP="00B648B2">
      <w:pPr>
        <w:pStyle w:val="ListParagraph"/>
        <w:numPr>
          <w:ilvl w:val="0"/>
          <w:numId w:val="5"/>
        </w:numPr>
        <w:spacing w:before="52"/>
        <w:ind w:left="567" w:right="-37" w:hanging="283"/>
        <w:jc w:val="both"/>
        <w:rPr>
          <w:sz w:val="22"/>
          <w:szCs w:val="22"/>
        </w:rPr>
      </w:pPr>
      <w:r>
        <w:rPr>
          <w:sz w:val="22"/>
          <w:szCs w:val="22"/>
        </w:rPr>
        <w:t>Halaman Desain Database</w:t>
      </w:r>
    </w:p>
    <w:p w14:paraId="4A6B4E6C" w14:textId="77777777" w:rsidR="00BE7950" w:rsidRDefault="00BE7950" w:rsidP="00BE7950">
      <w:pPr>
        <w:pStyle w:val="ListParagraph"/>
        <w:spacing w:before="52"/>
        <w:ind w:left="567" w:right="-37"/>
        <w:jc w:val="both"/>
        <w:rPr>
          <w:sz w:val="22"/>
          <w:szCs w:val="22"/>
        </w:rPr>
      </w:pPr>
    </w:p>
    <w:p w14:paraId="2949C965" w14:textId="0EBFE762" w:rsidR="00BE7950" w:rsidRDefault="00BE7950" w:rsidP="00BE7950">
      <w:pPr>
        <w:pStyle w:val="ListParagraph"/>
        <w:spacing w:before="52"/>
        <w:ind w:left="567" w:right="-37"/>
        <w:jc w:val="both"/>
        <w:rPr>
          <w:sz w:val="22"/>
          <w:szCs w:val="22"/>
        </w:rPr>
      </w:pPr>
      <w:r>
        <w:rPr>
          <w:noProof/>
        </w:rPr>
        <w:drawing>
          <wp:inline distT="0" distB="0" distL="0" distR="0" wp14:anchorId="06BD4E44" wp14:editId="599AF8DB">
            <wp:extent cx="2154410" cy="1555844"/>
            <wp:effectExtent l="0" t="0" r="0" b="6350"/>
            <wp:docPr id="3" name="Picture 3" descr="C:\Users\dewan\Documents\Semester 5\TA\TA After Sempro\Desain Database TA.draw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wan\Documents\Semester 5\TA\TA After Sempro\Desain Database TA.drawio.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58294" cy="1558649"/>
                    </a:xfrm>
                    <a:prstGeom prst="rect">
                      <a:avLst/>
                    </a:prstGeom>
                    <a:noFill/>
                    <a:ln>
                      <a:noFill/>
                    </a:ln>
                  </pic:spPr>
                </pic:pic>
              </a:graphicData>
            </a:graphic>
          </wp:inline>
        </w:drawing>
      </w:r>
    </w:p>
    <w:p w14:paraId="731C5D36" w14:textId="77777777" w:rsidR="00BE7950" w:rsidRDefault="00BE7950" w:rsidP="00BE7950">
      <w:pPr>
        <w:pStyle w:val="ListParagraph"/>
        <w:spacing w:before="52"/>
        <w:ind w:left="567" w:right="-37"/>
        <w:jc w:val="both"/>
        <w:rPr>
          <w:sz w:val="22"/>
          <w:szCs w:val="22"/>
        </w:rPr>
      </w:pPr>
    </w:p>
    <w:p w14:paraId="18858ADA" w14:textId="77777777" w:rsidR="00BE7950" w:rsidRDefault="00B2139D" w:rsidP="00BE7950">
      <w:pPr>
        <w:pStyle w:val="ListParagraph"/>
        <w:numPr>
          <w:ilvl w:val="0"/>
          <w:numId w:val="5"/>
        </w:numPr>
        <w:spacing w:before="52"/>
        <w:ind w:left="567" w:right="-37" w:hanging="283"/>
        <w:jc w:val="both"/>
        <w:rPr>
          <w:sz w:val="22"/>
          <w:szCs w:val="22"/>
        </w:rPr>
      </w:pPr>
      <w:r w:rsidRPr="00BE7950">
        <w:rPr>
          <w:sz w:val="22"/>
          <w:szCs w:val="22"/>
        </w:rPr>
        <w:t>Halaman Class Diagram</w:t>
      </w:r>
      <w:r w:rsidRPr="00BE7950">
        <w:rPr>
          <w:sz w:val="22"/>
          <w:szCs w:val="22"/>
        </w:rPr>
        <w:tab/>
      </w:r>
    </w:p>
    <w:p w14:paraId="06CEE672" w14:textId="77777777" w:rsidR="00BE7950" w:rsidRDefault="00BE7950" w:rsidP="00BE7950">
      <w:pPr>
        <w:pStyle w:val="ListParagraph"/>
        <w:spacing w:before="52"/>
        <w:ind w:left="567" w:right="-37"/>
        <w:jc w:val="both"/>
        <w:rPr>
          <w:sz w:val="22"/>
          <w:szCs w:val="22"/>
        </w:rPr>
      </w:pPr>
    </w:p>
    <w:p w14:paraId="29FAD54C" w14:textId="06FA5983" w:rsidR="00BE7950" w:rsidRPr="00BE7950" w:rsidRDefault="00BE7950" w:rsidP="00BE7950">
      <w:pPr>
        <w:pStyle w:val="ListParagraph"/>
        <w:spacing w:before="52"/>
        <w:ind w:left="567" w:right="-37"/>
        <w:jc w:val="both"/>
        <w:rPr>
          <w:sz w:val="22"/>
          <w:szCs w:val="22"/>
        </w:rPr>
      </w:pPr>
      <w:r>
        <w:rPr>
          <w:noProof/>
        </w:rPr>
        <w:drawing>
          <wp:inline distT="0" distB="0" distL="0" distR="0" wp14:anchorId="4D489802" wp14:editId="1A493DA7">
            <wp:extent cx="2124496" cy="1760562"/>
            <wp:effectExtent l="0" t="0" r="9525" b="0"/>
            <wp:docPr id="4" name="Picture 4" descr="C:\Users\dewan\Documents\Semester 5\TA\TA After Sempro\Class Diagram.draw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wan\Documents\Semester 5\TA\TA After Sempro\Class Diagram.drawio.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34862" cy="1769152"/>
                    </a:xfrm>
                    <a:prstGeom prst="rect">
                      <a:avLst/>
                    </a:prstGeom>
                    <a:noFill/>
                    <a:ln>
                      <a:noFill/>
                    </a:ln>
                  </pic:spPr>
                </pic:pic>
              </a:graphicData>
            </a:graphic>
          </wp:inline>
        </w:drawing>
      </w:r>
      <w:r w:rsidRPr="00BE7950">
        <w:rPr>
          <w:sz w:val="22"/>
          <w:szCs w:val="22"/>
        </w:rPr>
        <w:br w:type="page"/>
      </w:r>
    </w:p>
    <w:p w14:paraId="686D7C04" w14:textId="2898E394" w:rsidR="004A3C78" w:rsidRDefault="004A3C78" w:rsidP="004A3C78">
      <w:pPr>
        <w:pStyle w:val="ListParagraph"/>
        <w:numPr>
          <w:ilvl w:val="0"/>
          <w:numId w:val="4"/>
        </w:numPr>
        <w:spacing w:before="52"/>
        <w:ind w:left="284" w:right="-37" w:hanging="284"/>
        <w:jc w:val="both"/>
        <w:rPr>
          <w:sz w:val="22"/>
          <w:szCs w:val="22"/>
        </w:rPr>
      </w:pPr>
      <w:r w:rsidRPr="004A3C78">
        <w:rPr>
          <w:sz w:val="22"/>
          <w:szCs w:val="22"/>
        </w:rPr>
        <w:lastRenderedPageBreak/>
        <w:t>Development</w:t>
      </w:r>
    </w:p>
    <w:p w14:paraId="167D49F9" w14:textId="0659CC68" w:rsidR="00F552B8" w:rsidRDefault="004A3C78" w:rsidP="00F244EE">
      <w:pPr>
        <w:spacing w:before="54"/>
        <w:ind w:right="55" w:firstLine="426"/>
        <w:jc w:val="both"/>
        <w:rPr>
          <w:sz w:val="22"/>
          <w:szCs w:val="22"/>
        </w:rPr>
      </w:pPr>
      <w:r w:rsidRPr="004A3C78">
        <w:rPr>
          <w:sz w:val="22"/>
          <w:szCs w:val="22"/>
        </w:rPr>
        <w:t>Tahap selanjutnya adalah implementasi, yaitu tahap pemrograman. Pembuatan software akan dipecah menajdi modul kecil yang nanti akan d</w:t>
      </w:r>
      <w:r>
        <w:rPr>
          <w:sz w:val="22"/>
          <w:szCs w:val="22"/>
        </w:rPr>
        <w:t>igabungkan dalam tahap selanjutn</w:t>
      </w:r>
      <w:r w:rsidRPr="004A3C78">
        <w:rPr>
          <w:sz w:val="22"/>
          <w:szCs w:val="22"/>
        </w:rPr>
        <w:t xml:space="preserve">ya. </w:t>
      </w:r>
    </w:p>
    <w:p w14:paraId="3E0365DB" w14:textId="77777777" w:rsidR="00F244EE" w:rsidRPr="004A3C78" w:rsidRDefault="00F244EE" w:rsidP="00F244EE">
      <w:pPr>
        <w:spacing w:before="54"/>
        <w:ind w:right="55" w:firstLine="426"/>
        <w:jc w:val="both"/>
        <w:rPr>
          <w:sz w:val="22"/>
          <w:szCs w:val="22"/>
        </w:rPr>
      </w:pPr>
    </w:p>
    <w:p w14:paraId="5088FE31" w14:textId="596CDC4E" w:rsidR="004A3C78" w:rsidRDefault="004A3C78" w:rsidP="004A3C78">
      <w:pPr>
        <w:pStyle w:val="ListParagraph"/>
        <w:numPr>
          <w:ilvl w:val="0"/>
          <w:numId w:val="4"/>
        </w:numPr>
        <w:spacing w:before="52"/>
        <w:ind w:left="284" w:right="-37" w:hanging="284"/>
        <w:jc w:val="both"/>
        <w:rPr>
          <w:sz w:val="22"/>
          <w:szCs w:val="22"/>
        </w:rPr>
      </w:pPr>
      <w:r>
        <w:rPr>
          <w:sz w:val="22"/>
          <w:szCs w:val="22"/>
        </w:rPr>
        <w:t>Testing</w:t>
      </w:r>
    </w:p>
    <w:p w14:paraId="0CFCCF5E" w14:textId="1F06EB18" w:rsidR="00F552B8" w:rsidRDefault="00F552B8" w:rsidP="00F552B8">
      <w:pPr>
        <w:spacing w:before="54"/>
        <w:ind w:right="55" w:firstLine="426"/>
        <w:jc w:val="both"/>
        <w:rPr>
          <w:sz w:val="22"/>
          <w:szCs w:val="22"/>
        </w:rPr>
      </w:pPr>
      <w:r w:rsidRPr="00F552B8">
        <w:rPr>
          <w:sz w:val="22"/>
          <w:szCs w:val="22"/>
        </w:rPr>
        <w:t xml:space="preserve">Bagian ini menyajikan hasil </w:t>
      </w:r>
      <w:r>
        <w:rPr>
          <w:sz w:val="22"/>
          <w:szCs w:val="22"/>
        </w:rPr>
        <w:t>testing</w:t>
      </w:r>
      <w:r w:rsidR="00A31D76">
        <w:rPr>
          <w:sz w:val="22"/>
          <w:szCs w:val="22"/>
        </w:rPr>
        <w:t xml:space="preserve"> aplikasi yang sudah dibuat</w:t>
      </w:r>
      <w:r w:rsidRPr="00F552B8">
        <w:rPr>
          <w:sz w:val="22"/>
          <w:szCs w:val="22"/>
        </w:rPr>
        <w:t xml:space="preserve">. Adapun halaman yang diuji yaitu halaman </w:t>
      </w:r>
      <w:r>
        <w:rPr>
          <w:sz w:val="22"/>
          <w:szCs w:val="22"/>
        </w:rPr>
        <w:t>testing daftar customer</w:t>
      </w:r>
      <w:r w:rsidRPr="00F552B8">
        <w:rPr>
          <w:sz w:val="22"/>
          <w:szCs w:val="22"/>
        </w:rPr>
        <w:t>, login</w:t>
      </w:r>
      <w:r>
        <w:rPr>
          <w:sz w:val="22"/>
          <w:szCs w:val="22"/>
        </w:rPr>
        <w:t xml:space="preserve"> customer</w:t>
      </w:r>
      <w:r w:rsidRPr="00F552B8">
        <w:rPr>
          <w:sz w:val="22"/>
          <w:szCs w:val="22"/>
        </w:rPr>
        <w:t xml:space="preserve">, </w:t>
      </w:r>
      <w:r>
        <w:rPr>
          <w:sz w:val="22"/>
          <w:szCs w:val="22"/>
        </w:rPr>
        <w:t xml:space="preserve">dashboard customer, jadwal customer </w:t>
      </w:r>
      <w:r w:rsidRPr="00F552B8">
        <w:rPr>
          <w:sz w:val="22"/>
          <w:szCs w:val="22"/>
        </w:rPr>
        <w:t xml:space="preserve">dan </w:t>
      </w:r>
      <w:r>
        <w:rPr>
          <w:sz w:val="22"/>
          <w:szCs w:val="22"/>
        </w:rPr>
        <w:t>login admin, reservasi admin</w:t>
      </w:r>
      <w:r w:rsidRPr="00F552B8">
        <w:rPr>
          <w:sz w:val="22"/>
          <w:szCs w:val="22"/>
        </w:rPr>
        <w:t>. Berikut adalah gambar dari pengujian:</w:t>
      </w:r>
      <w:r>
        <w:rPr>
          <w:sz w:val="22"/>
          <w:szCs w:val="22"/>
        </w:rPr>
        <w:t xml:space="preserve"> </w:t>
      </w:r>
    </w:p>
    <w:p w14:paraId="5B224783" w14:textId="77777777" w:rsidR="00F244EE" w:rsidRPr="00D71C65" w:rsidRDefault="00F244EE" w:rsidP="00D71C65">
      <w:pPr>
        <w:pStyle w:val="ListParagraph"/>
        <w:spacing w:before="54"/>
        <w:ind w:left="426" w:right="55"/>
        <w:jc w:val="both"/>
        <w:rPr>
          <w:sz w:val="22"/>
          <w:szCs w:val="22"/>
        </w:rPr>
      </w:pPr>
    </w:p>
    <w:p w14:paraId="506F506A" w14:textId="404C8875" w:rsidR="004A3C78" w:rsidRPr="004A3C78" w:rsidRDefault="004A3C78" w:rsidP="004A3C78">
      <w:pPr>
        <w:pStyle w:val="ListParagraph"/>
        <w:numPr>
          <w:ilvl w:val="0"/>
          <w:numId w:val="4"/>
        </w:numPr>
        <w:spacing w:before="52"/>
        <w:ind w:left="284" w:right="-37" w:hanging="284"/>
        <w:jc w:val="both"/>
        <w:rPr>
          <w:sz w:val="22"/>
          <w:szCs w:val="22"/>
        </w:rPr>
      </w:pPr>
      <w:r>
        <w:rPr>
          <w:sz w:val="22"/>
          <w:szCs w:val="22"/>
        </w:rPr>
        <w:t>Maintance</w:t>
      </w:r>
    </w:p>
    <w:p w14:paraId="2A3BA5F0" w14:textId="428282E1" w:rsidR="009D5427" w:rsidRDefault="004A3C78" w:rsidP="00B648B2">
      <w:pPr>
        <w:spacing w:before="54"/>
        <w:ind w:right="55" w:firstLine="426"/>
        <w:jc w:val="both"/>
        <w:rPr>
          <w:sz w:val="22"/>
          <w:szCs w:val="22"/>
        </w:rPr>
      </w:pPr>
      <w:r w:rsidRPr="00B648B2">
        <w:rPr>
          <w:sz w:val="22"/>
          <w:szCs w:val="22"/>
        </w:rPr>
        <w:t>Tahap terakhir adalah pengembangan, dimana software yang sudah jadi akan dijalankan dan digunakan oleh penggunanya. Setelah itu juga dilakukan pemeliharaan berkala seperti perbaikan kesalahan, dan peningkatan sistem sesuai kebutuhan baru.</w:t>
      </w:r>
    </w:p>
    <w:p w14:paraId="087D1B07" w14:textId="536CEA24" w:rsidR="004A3C78" w:rsidRPr="00B648B2" w:rsidRDefault="004A3C78" w:rsidP="009D5427">
      <w:pPr>
        <w:rPr>
          <w:sz w:val="22"/>
          <w:szCs w:val="22"/>
        </w:rPr>
      </w:pPr>
    </w:p>
    <w:p w14:paraId="78B95FFE" w14:textId="3D1F170E" w:rsidR="000749FC" w:rsidRPr="00721BDC" w:rsidRDefault="000749FC" w:rsidP="000749FC">
      <w:pPr>
        <w:spacing w:before="52"/>
        <w:ind w:right="-37" w:firstLine="426"/>
        <w:jc w:val="both"/>
        <w:rPr>
          <w:sz w:val="22"/>
          <w:szCs w:val="22"/>
        </w:rPr>
      </w:pPr>
    </w:p>
    <w:p w14:paraId="6937B193" w14:textId="77777777" w:rsidR="00646C12" w:rsidRPr="00721BDC" w:rsidRDefault="00852BDC" w:rsidP="00721BDC">
      <w:pPr>
        <w:ind w:left="284" w:hanging="284"/>
        <w:rPr>
          <w:sz w:val="22"/>
          <w:szCs w:val="22"/>
        </w:rPr>
      </w:pPr>
      <w:r w:rsidRPr="00721BDC">
        <w:rPr>
          <w:b/>
          <w:sz w:val="22"/>
          <w:szCs w:val="22"/>
        </w:rPr>
        <w:t>4. HASIL DAN PEMBAHASAN</w:t>
      </w:r>
    </w:p>
    <w:p w14:paraId="125A0864" w14:textId="77777777" w:rsidR="009E1499" w:rsidRPr="00F552B8" w:rsidRDefault="009E1499" w:rsidP="009E1499">
      <w:pPr>
        <w:pStyle w:val="ListParagraph"/>
        <w:numPr>
          <w:ilvl w:val="0"/>
          <w:numId w:val="6"/>
        </w:numPr>
        <w:spacing w:before="54"/>
        <w:ind w:left="0" w:right="55" w:firstLine="491"/>
        <w:jc w:val="both"/>
        <w:rPr>
          <w:sz w:val="22"/>
          <w:szCs w:val="22"/>
        </w:rPr>
      </w:pPr>
      <w:r w:rsidRPr="00F552B8">
        <w:rPr>
          <w:sz w:val="22"/>
          <w:szCs w:val="22"/>
        </w:rPr>
        <w:t>Pada Testing Daftar Customer ini memiliki 6 field yaitu nama, email, no telelpon, foto KTP, password dan konfirmasi password. Untuk penjelasan setiap langkah pengujian dapat dilihat pada tabel berikut :</w:t>
      </w:r>
    </w:p>
    <w:p w14:paraId="23009C27" w14:textId="2F4908C2" w:rsidR="00BE7950" w:rsidRDefault="009E1499" w:rsidP="009E1499">
      <w:pPr>
        <w:spacing w:before="54"/>
        <w:ind w:right="55" w:firstLine="426"/>
        <w:jc w:val="center"/>
        <w:rPr>
          <w:sz w:val="22"/>
          <w:szCs w:val="22"/>
        </w:rPr>
      </w:pPr>
      <w:r>
        <w:rPr>
          <w:sz w:val="22"/>
          <w:szCs w:val="22"/>
        </w:rPr>
        <w:t>Tabel 1 Testing Daftar Customer</w:t>
      </w:r>
    </w:p>
    <w:tbl>
      <w:tblPr>
        <w:tblStyle w:val="TableGrid"/>
        <w:tblpPr w:leftFromText="180" w:rightFromText="180" w:vertAnchor="text" w:horzAnchor="margin" w:tblpY="76"/>
        <w:tblW w:w="0" w:type="auto"/>
        <w:tblLook w:val="04A0" w:firstRow="1" w:lastRow="0" w:firstColumn="1" w:lastColumn="0" w:noHBand="0" w:noVBand="1"/>
      </w:tblPr>
      <w:tblGrid>
        <w:gridCol w:w="467"/>
        <w:gridCol w:w="1535"/>
        <w:gridCol w:w="1282"/>
        <w:gridCol w:w="957"/>
      </w:tblGrid>
      <w:tr w:rsidR="00BE7950" w:rsidRPr="00C17344" w14:paraId="62464FC7" w14:textId="77777777" w:rsidTr="00D90C17">
        <w:tc>
          <w:tcPr>
            <w:tcW w:w="467" w:type="dxa"/>
          </w:tcPr>
          <w:p w14:paraId="618CCFC7" w14:textId="77777777" w:rsidR="00BE7950" w:rsidRPr="00C17344" w:rsidRDefault="00BE7950" w:rsidP="00D90C17">
            <w:pPr>
              <w:pStyle w:val="ListParagraph"/>
              <w:ind w:hanging="862"/>
              <w:jc w:val="center"/>
              <w:rPr>
                <w:sz w:val="18"/>
                <w:szCs w:val="18"/>
                <w:lang w:val="en-US"/>
              </w:rPr>
            </w:pPr>
            <w:r w:rsidRPr="00C17344">
              <w:rPr>
                <w:sz w:val="18"/>
                <w:szCs w:val="18"/>
                <w:lang w:val="en-US"/>
              </w:rPr>
              <w:t>No</w:t>
            </w:r>
          </w:p>
        </w:tc>
        <w:tc>
          <w:tcPr>
            <w:tcW w:w="1535" w:type="dxa"/>
          </w:tcPr>
          <w:p w14:paraId="720BE247" w14:textId="77777777" w:rsidR="00BE7950" w:rsidRPr="00C17344" w:rsidRDefault="00BE7950" w:rsidP="00D90C17">
            <w:pPr>
              <w:jc w:val="center"/>
              <w:rPr>
                <w:sz w:val="18"/>
                <w:szCs w:val="18"/>
                <w:lang w:val="en-US"/>
              </w:rPr>
            </w:pPr>
            <w:r w:rsidRPr="00C17344">
              <w:rPr>
                <w:sz w:val="18"/>
                <w:szCs w:val="18"/>
                <w:lang w:val="en-US"/>
              </w:rPr>
              <w:t>Pengujian</w:t>
            </w:r>
          </w:p>
        </w:tc>
        <w:tc>
          <w:tcPr>
            <w:tcW w:w="1282" w:type="dxa"/>
          </w:tcPr>
          <w:p w14:paraId="4CF4A797" w14:textId="77777777" w:rsidR="00BE7950" w:rsidRPr="00C17344" w:rsidRDefault="00BE7950" w:rsidP="00D90C17">
            <w:pPr>
              <w:jc w:val="center"/>
              <w:rPr>
                <w:sz w:val="18"/>
                <w:szCs w:val="18"/>
                <w:lang w:val="en-US"/>
              </w:rPr>
            </w:pPr>
            <w:r w:rsidRPr="00C17344">
              <w:rPr>
                <w:sz w:val="18"/>
                <w:szCs w:val="18"/>
                <w:lang w:val="en-US"/>
              </w:rPr>
              <w:t>Hasil yang diharapkan</w:t>
            </w:r>
          </w:p>
        </w:tc>
        <w:tc>
          <w:tcPr>
            <w:tcW w:w="957" w:type="dxa"/>
          </w:tcPr>
          <w:p w14:paraId="60CE37FA" w14:textId="77777777" w:rsidR="00BE7950" w:rsidRPr="00C17344" w:rsidRDefault="00BE7950" w:rsidP="00D90C17">
            <w:pPr>
              <w:jc w:val="center"/>
              <w:rPr>
                <w:sz w:val="18"/>
                <w:szCs w:val="18"/>
                <w:lang w:val="en-US"/>
              </w:rPr>
            </w:pPr>
            <w:r w:rsidRPr="00C17344">
              <w:rPr>
                <w:sz w:val="18"/>
                <w:szCs w:val="18"/>
                <w:lang w:val="en-US"/>
              </w:rPr>
              <w:t>Hasil</w:t>
            </w:r>
          </w:p>
        </w:tc>
      </w:tr>
      <w:tr w:rsidR="00BE7950" w:rsidRPr="00C17344" w14:paraId="5BD67C51" w14:textId="77777777" w:rsidTr="00D90C17">
        <w:tc>
          <w:tcPr>
            <w:tcW w:w="467" w:type="dxa"/>
          </w:tcPr>
          <w:p w14:paraId="3E6F7CF4" w14:textId="77777777" w:rsidR="00BE7950" w:rsidRPr="00C17344" w:rsidRDefault="00BE7950" w:rsidP="00D90C17">
            <w:pPr>
              <w:pStyle w:val="ListParagraph"/>
              <w:ind w:left="126" w:hanging="126"/>
              <w:jc w:val="center"/>
              <w:rPr>
                <w:sz w:val="18"/>
                <w:szCs w:val="18"/>
                <w:lang w:val="en-US"/>
              </w:rPr>
            </w:pPr>
            <w:r w:rsidRPr="00C17344">
              <w:rPr>
                <w:sz w:val="18"/>
                <w:szCs w:val="18"/>
                <w:lang w:val="en-US"/>
              </w:rPr>
              <w:t>1.</w:t>
            </w:r>
          </w:p>
        </w:tc>
        <w:tc>
          <w:tcPr>
            <w:tcW w:w="1535" w:type="dxa"/>
          </w:tcPr>
          <w:p w14:paraId="5619798D" w14:textId="77777777" w:rsidR="00BE7950" w:rsidRPr="00C17344" w:rsidRDefault="00BE7950" w:rsidP="00D90C17">
            <w:pPr>
              <w:jc w:val="center"/>
              <w:rPr>
                <w:sz w:val="18"/>
                <w:szCs w:val="18"/>
                <w:lang w:val="en-US"/>
              </w:rPr>
            </w:pPr>
            <w:r w:rsidRPr="00C17344">
              <w:rPr>
                <w:sz w:val="18"/>
                <w:szCs w:val="18"/>
                <w:lang w:val="en-US"/>
              </w:rPr>
              <w:t>Customer tidak mengisi data diri</w:t>
            </w:r>
          </w:p>
        </w:tc>
        <w:tc>
          <w:tcPr>
            <w:tcW w:w="1282" w:type="dxa"/>
          </w:tcPr>
          <w:p w14:paraId="2A58F90E" w14:textId="77777777" w:rsidR="00BE7950" w:rsidRPr="00C17344" w:rsidRDefault="00BE7950" w:rsidP="00D90C17">
            <w:pPr>
              <w:jc w:val="center"/>
              <w:rPr>
                <w:sz w:val="18"/>
                <w:szCs w:val="18"/>
                <w:lang w:val="en-US"/>
              </w:rPr>
            </w:pPr>
            <w:r w:rsidRPr="00C17344">
              <w:rPr>
                <w:sz w:val="18"/>
                <w:szCs w:val="18"/>
                <w:lang w:val="en-US"/>
              </w:rPr>
              <w:t>Customer tidak bisa  mendaftar</w:t>
            </w:r>
          </w:p>
        </w:tc>
        <w:tc>
          <w:tcPr>
            <w:tcW w:w="957" w:type="dxa"/>
          </w:tcPr>
          <w:p w14:paraId="325757F7" w14:textId="77777777" w:rsidR="00BE7950" w:rsidRPr="00C17344" w:rsidRDefault="00BE7950" w:rsidP="00D90C17">
            <w:pPr>
              <w:jc w:val="center"/>
              <w:rPr>
                <w:sz w:val="18"/>
                <w:szCs w:val="18"/>
                <w:lang w:val="en-US"/>
              </w:rPr>
            </w:pPr>
            <w:r w:rsidRPr="00C17344">
              <w:rPr>
                <w:sz w:val="18"/>
                <w:szCs w:val="18"/>
                <w:lang w:val="en-US"/>
              </w:rPr>
              <w:t>Daftar Gagal</w:t>
            </w:r>
          </w:p>
        </w:tc>
      </w:tr>
      <w:tr w:rsidR="00BE7950" w:rsidRPr="00C17344" w14:paraId="008EAA4A" w14:textId="77777777" w:rsidTr="00D90C17">
        <w:tc>
          <w:tcPr>
            <w:tcW w:w="467" w:type="dxa"/>
          </w:tcPr>
          <w:p w14:paraId="4E6C043E" w14:textId="77777777" w:rsidR="00BE7950" w:rsidRPr="00C17344" w:rsidRDefault="00BE7950" w:rsidP="00D90C17">
            <w:pPr>
              <w:jc w:val="center"/>
              <w:rPr>
                <w:sz w:val="18"/>
                <w:szCs w:val="18"/>
                <w:lang w:val="en-US"/>
              </w:rPr>
            </w:pPr>
            <w:r w:rsidRPr="00C17344">
              <w:rPr>
                <w:sz w:val="18"/>
                <w:szCs w:val="18"/>
                <w:lang w:val="en-US"/>
              </w:rPr>
              <w:t>2.</w:t>
            </w:r>
          </w:p>
        </w:tc>
        <w:tc>
          <w:tcPr>
            <w:tcW w:w="1535" w:type="dxa"/>
          </w:tcPr>
          <w:p w14:paraId="20EBB00B" w14:textId="77777777" w:rsidR="00BE7950" w:rsidRPr="00C17344" w:rsidRDefault="00BE7950" w:rsidP="00D90C17">
            <w:pPr>
              <w:jc w:val="center"/>
              <w:rPr>
                <w:sz w:val="18"/>
                <w:szCs w:val="18"/>
                <w:lang w:val="en-US"/>
              </w:rPr>
            </w:pPr>
            <w:r w:rsidRPr="00C17344">
              <w:rPr>
                <w:sz w:val="18"/>
                <w:szCs w:val="18"/>
                <w:lang w:val="en-US"/>
              </w:rPr>
              <w:t>Customer mengisi data diri kecuali  Nama atau Email atau Nomor Handphone atau Upload KTP atau Password atau Confirm Password</w:t>
            </w:r>
          </w:p>
        </w:tc>
        <w:tc>
          <w:tcPr>
            <w:tcW w:w="1282" w:type="dxa"/>
          </w:tcPr>
          <w:p w14:paraId="0CCD5098" w14:textId="77777777" w:rsidR="00BE7950" w:rsidRPr="00C17344" w:rsidRDefault="00BE7950" w:rsidP="00D90C17">
            <w:pPr>
              <w:jc w:val="center"/>
              <w:rPr>
                <w:sz w:val="18"/>
                <w:szCs w:val="18"/>
                <w:lang w:val="en-US"/>
              </w:rPr>
            </w:pPr>
            <w:r w:rsidRPr="00C17344">
              <w:rPr>
                <w:sz w:val="18"/>
                <w:szCs w:val="18"/>
                <w:lang w:val="en-US"/>
              </w:rPr>
              <w:t>Customer tidak bisa mendaftar</w:t>
            </w:r>
          </w:p>
        </w:tc>
        <w:tc>
          <w:tcPr>
            <w:tcW w:w="957" w:type="dxa"/>
          </w:tcPr>
          <w:p w14:paraId="3B998C58" w14:textId="77777777" w:rsidR="00BE7950" w:rsidRPr="00C17344" w:rsidRDefault="00BE7950" w:rsidP="00D90C17">
            <w:pPr>
              <w:jc w:val="center"/>
              <w:rPr>
                <w:sz w:val="18"/>
                <w:szCs w:val="18"/>
                <w:lang w:val="en-US"/>
              </w:rPr>
            </w:pPr>
            <w:r w:rsidRPr="00C17344">
              <w:rPr>
                <w:sz w:val="18"/>
                <w:szCs w:val="18"/>
                <w:lang w:val="en-US"/>
              </w:rPr>
              <w:t>Daftar Gagal</w:t>
            </w:r>
          </w:p>
          <w:p w14:paraId="0CA9DD7F" w14:textId="77777777" w:rsidR="00BE7950" w:rsidRPr="00C17344" w:rsidRDefault="00BE7950" w:rsidP="00D90C17">
            <w:pPr>
              <w:jc w:val="center"/>
              <w:rPr>
                <w:sz w:val="18"/>
                <w:szCs w:val="18"/>
                <w:lang w:val="en-US"/>
              </w:rPr>
            </w:pPr>
          </w:p>
          <w:p w14:paraId="6BA2F639" w14:textId="77777777" w:rsidR="00BE7950" w:rsidRPr="00C17344" w:rsidRDefault="00BE7950" w:rsidP="00D90C17">
            <w:pPr>
              <w:jc w:val="center"/>
              <w:rPr>
                <w:sz w:val="18"/>
                <w:szCs w:val="18"/>
                <w:lang w:val="en-US"/>
              </w:rPr>
            </w:pPr>
          </w:p>
          <w:p w14:paraId="65CCE589" w14:textId="77777777" w:rsidR="00BE7950" w:rsidRPr="00C17344" w:rsidRDefault="00BE7950" w:rsidP="00D90C17">
            <w:pPr>
              <w:jc w:val="center"/>
              <w:rPr>
                <w:sz w:val="18"/>
                <w:szCs w:val="18"/>
                <w:lang w:val="en-US"/>
              </w:rPr>
            </w:pPr>
          </w:p>
        </w:tc>
      </w:tr>
      <w:tr w:rsidR="00BE7950" w:rsidRPr="00C17344" w14:paraId="79E8F310" w14:textId="77777777" w:rsidTr="00D90C17">
        <w:tc>
          <w:tcPr>
            <w:tcW w:w="467" w:type="dxa"/>
          </w:tcPr>
          <w:p w14:paraId="7C279379" w14:textId="77777777" w:rsidR="00BE7950" w:rsidRPr="00C17344" w:rsidRDefault="00BE7950" w:rsidP="00D90C17">
            <w:pPr>
              <w:jc w:val="center"/>
              <w:rPr>
                <w:sz w:val="18"/>
                <w:szCs w:val="18"/>
                <w:lang w:val="en-US"/>
              </w:rPr>
            </w:pPr>
            <w:r w:rsidRPr="00C17344">
              <w:rPr>
                <w:sz w:val="18"/>
                <w:szCs w:val="18"/>
                <w:lang w:val="en-US"/>
              </w:rPr>
              <w:t>3.</w:t>
            </w:r>
          </w:p>
        </w:tc>
        <w:tc>
          <w:tcPr>
            <w:tcW w:w="1535" w:type="dxa"/>
          </w:tcPr>
          <w:p w14:paraId="15518AD0" w14:textId="77777777" w:rsidR="00BE7950" w:rsidRPr="00C17344" w:rsidRDefault="00BE7950" w:rsidP="00D90C17">
            <w:pPr>
              <w:jc w:val="center"/>
              <w:rPr>
                <w:sz w:val="18"/>
                <w:szCs w:val="18"/>
                <w:lang w:val="en-US"/>
              </w:rPr>
            </w:pPr>
            <w:r w:rsidRPr="00C17344">
              <w:rPr>
                <w:sz w:val="18"/>
                <w:szCs w:val="18"/>
                <w:lang w:val="en-US"/>
              </w:rPr>
              <w:t>Customer mengisi Nama dengan huruf dan nomor</w:t>
            </w:r>
          </w:p>
        </w:tc>
        <w:tc>
          <w:tcPr>
            <w:tcW w:w="1282" w:type="dxa"/>
          </w:tcPr>
          <w:p w14:paraId="74470455" w14:textId="77777777" w:rsidR="00BE7950" w:rsidRPr="00C17344" w:rsidRDefault="00BE7950" w:rsidP="00D90C17">
            <w:pPr>
              <w:jc w:val="center"/>
              <w:rPr>
                <w:sz w:val="18"/>
                <w:szCs w:val="18"/>
                <w:lang w:val="en-US"/>
              </w:rPr>
            </w:pPr>
            <w:r w:rsidRPr="00C17344">
              <w:rPr>
                <w:sz w:val="18"/>
                <w:szCs w:val="18"/>
                <w:lang w:val="en-US"/>
              </w:rPr>
              <w:t>Customer dapat mendaftar</w:t>
            </w:r>
          </w:p>
        </w:tc>
        <w:tc>
          <w:tcPr>
            <w:tcW w:w="957" w:type="dxa"/>
          </w:tcPr>
          <w:p w14:paraId="637E289D" w14:textId="77777777" w:rsidR="00BE7950" w:rsidRPr="00C17344" w:rsidRDefault="00BE7950" w:rsidP="00D90C17">
            <w:pPr>
              <w:jc w:val="center"/>
              <w:rPr>
                <w:sz w:val="18"/>
                <w:szCs w:val="18"/>
                <w:lang w:val="en-US"/>
              </w:rPr>
            </w:pPr>
            <w:r w:rsidRPr="00C17344">
              <w:rPr>
                <w:sz w:val="18"/>
                <w:szCs w:val="18"/>
                <w:lang w:val="en-US"/>
              </w:rPr>
              <w:t>Daftar Sukses</w:t>
            </w:r>
          </w:p>
        </w:tc>
      </w:tr>
      <w:tr w:rsidR="00BE7950" w:rsidRPr="00C17344" w14:paraId="5872A1F3" w14:textId="77777777" w:rsidTr="00D90C17">
        <w:tc>
          <w:tcPr>
            <w:tcW w:w="467" w:type="dxa"/>
          </w:tcPr>
          <w:p w14:paraId="78C19975" w14:textId="77777777" w:rsidR="00BE7950" w:rsidRPr="00C17344" w:rsidRDefault="00BE7950" w:rsidP="00D90C17">
            <w:pPr>
              <w:jc w:val="center"/>
              <w:rPr>
                <w:sz w:val="18"/>
                <w:szCs w:val="18"/>
                <w:lang w:val="en-US"/>
              </w:rPr>
            </w:pPr>
            <w:r w:rsidRPr="00C17344">
              <w:rPr>
                <w:sz w:val="18"/>
                <w:szCs w:val="18"/>
                <w:lang w:val="en-US"/>
              </w:rPr>
              <w:t>4.</w:t>
            </w:r>
          </w:p>
        </w:tc>
        <w:tc>
          <w:tcPr>
            <w:tcW w:w="1535" w:type="dxa"/>
          </w:tcPr>
          <w:p w14:paraId="36290608" w14:textId="77777777" w:rsidR="00BE7950" w:rsidRPr="00C17344" w:rsidRDefault="00BE7950" w:rsidP="00D90C17">
            <w:pPr>
              <w:jc w:val="center"/>
              <w:rPr>
                <w:sz w:val="18"/>
                <w:szCs w:val="18"/>
                <w:lang w:val="en-US"/>
              </w:rPr>
            </w:pPr>
            <w:r w:rsidRPr="00C17344">
              <w:rPr>
                <w:sz w:val="18"/>
                <w:szCs w:val="18"/>
                <w:lang w:val="en-US"/>
              </w:rPr>
              <w:t>Customer mengisi Nama hanya dengan huruf atau angka</w:t>
            </w:r>
          </w:p>
        </w:tc>
        <w:tc>
          <w:tcPr>
            <w:tcW w:w="1282" w:type="dxa"/>
          </w:tcPr>
          <w:p w14:paraId="5ED9235E" w14:textId="77777777" w:rsidR="00BE7950" w:rsidRPr="00C17344" w:rsidRDefault="00BE7950" w:rsidP="00D90C17">
            <w:pPr>
              <w:jc w:val="center"/>
              <w:rPr>
                <w:sz w:val="18"/>
                <w:szCs w:val="18"/>
                <w:lang w:val="en-US"/>
              </w:rPr>
            </w:pPr>
            <w:r w:rsidRPr="00C17344">
              <w:rPr>
                <w:sz w:val="18"/>
                <w:szCs w:val="18"/>
                <w:lang w:val="en-US"/>
              </w:rPr>
              <w:t>Customer masih dapat mendaftar</w:t>
            </w:r>
          </w:p>
        </w:tc>
        <w:tc>
          <w:tcPr>
            <w:tcW w:w="957" w:type="dxa"/>
          </w:tcPr>
          <w:p w14:paraId="4B2EAB68" w14:textId="77777777" w:rsidR="00BE7950" w:rsidRPr="00C17344" w:rsidRDefault="00BE7950" w:rsidP="00D90C17">
            <w:pPr>
              <w:jc w:val="center"/>
              <w:rPr>
                <w:sz w:val="18"/>
                <w:szCs w:val="18"/>
                <w:lang w:val="en-US"/>
              </w:rPr>
            </w:pPr>
            <w:r w:rsidRPr="00C17344">
              <w:rPr>
                <w:sz w:val="18"/>
                <w:szCs w:val="18"/>
                <w:lang w:val="en-US"/>
              </w:rPr>
              <w:t>Daftar Sukses</w:t>
            </w:r>
          </w:p>
        </w:tc>
      </w:tr>
    </w:tbl>
    <w:p w14:paraId="30E35E64" w14:textId="23EB09B1" w:rsidR="009160B7" w:rsidRDefault="009160B7">
      <w:pPr>
        <w:rPr>
          <w:sz w:val="22"/>
          <w:szCs w:val="22"/>
        </w:rPr>
      </w:pPr>
    </w:p>
    <w:p w14:paraId="422BE035" w14:textId="5ECA8FE2" w:rsidR="009160B7" w:rsidRDefault="009160B7">
      <w:pPr>
        <w:rPr>
          <w:sz w:val="22"/>
          <w:szCs w:val="22"/>
        </w:rPr>
      </w:pPr>
    </w:p>
    <w:p w14:paraId="31E40BCF" w14:textId="08190044" w:rsidR="009160B7" w:rsidRDefault="009160B7">
      <w:pPr>
        <w:rPr>
          <w:sz w:val="22"/>
          <w:szCs w:val="22"/>
        </w:rPr>
      </w:pPr>
    </w:p>
    <w:tbl>
      <w:tblPr>
        <w:tblStyle w:val="TableGrid"/>
        <w:tblpPr w:leftFromText="180" w:rightFromText="180" w:vertAnchor="text" w:horzAnchor="margin" w:tblpXSpec="right" w:tblpY="76"/>
        <w:tblW w:w="0" w:type="auto"/>
        <w:tblLook w:val="04A0" w:firstRow="1" w:lastRow="0" w:firstColumn="1" w:lastColumn="0" w:noHBand="0" w:noVBand="1"/>
      </w:tblPr>
      <w:tblGrid>
        <w:gridCol w:w="467"/>
        <w:gridCol w:w="1535"/>
        <w:gridCol w:w="1282"/>
        <w:gridCol w:w="957"/>
      </w:tblGrid>
      <w:tr w:rsidR="009160B7" w:rsidRPr="00C17344" w14:paraId="29250F23" w14:textId="77777777" w:rsidTr="009160B7">
        <w:tc>
          <w:tcPr>
            <w:tcW w:w="467" w:type="dxa"/>
          </w:tcPr>
          <w:p w14:paraId="3EACD45D" w14:textId="77777777" w:rsidR="009160B7" w:rsidRPr="00C17344" w:rsidRDefault="009160B7" w:rsidP="009160B7">
            <w:pPr>
              <w:jc w:val="center"/>
              <w:rPr>
                <w:sz w:val="18"/>
                <w:szCs w:val="18"/>
                <w:lang w:val="en-US"/>
              </w:rPr>
            </w:pPr>
            <w:r w:rsidRPr="00C17344">
              <w:rPr>
                <w:sz w:val="18"/>
                <w:szCs w:val="18"/>
                <w:lang w:val="en-US"/>
              </w:rPr>
              <w:t>5.</w:t>
            </w:r>
          </w:p>
        </w:tc>
        <w:tc>
          <w:tcPr>
            <w:tcW w:w="1535" w:type="dxa"/>
          </w:tcPr>
          <w:p w14:paraId="075BD353" w14:textId="77777777" w:rsidR="009160B7" w:rsidRPr="00C17344" w:rsidRDefault="009160B7" w:rsidP="009160B7">
            <w:pPr>
              <w:jc w:val="center"/>
              <w:rPr>
                <w:sz w:val="18"/>
                <w:szCs w:val="18"/>
                <w:lang w:val="en-US"/>
              </w:rPr>
            </w:pPr>
            <w:r w:rsidRPr="00C17344">
              <w:rPr>
                <w:sz w:val="18"/>
                <w:szCs w:val="18"/>
                <w:lang w:val="en-US"/>
              </w:rPr>
              <w:t>Customer mengisi email tanpa menggunakan @</w:t>
            </w:r>
          </w:p>
        </w:tc>
        <w:tc>
          <w:tcPr>
            <w:tcW w:w="1282" w:type="dxa"/>
          </w:tcPr>
          <w:p w14:paraId="68C6BAF7" w14:textId="77777777" w:rsidR="009160B7" w:rsidRPr="00C17344" w:rsidRDefault="009160B7" w:rsidP="009160B7">
            <w:pPr>
              <w:jc w:val="center"/>
              <w:rPr>
                <w:sz w:val="18"/>
                <w:szCs w:val="18"/>
                <w:lang w:val="en-US"/>
              </w:rPr>
            </w:pPr>
            <w:r w:rsidRPr="00C17344">
              <w:rPr>
                <w:sz w:val="18"/>
                <w:szCs w:val="18"/>
                <w:lang w:val="en-US"/>
              </w:rPr>
              <w:t>Customer tidak bisa mendaftar</w:t>
            </w:r>
          </w:p>
        </w:tc>
        <w:tc>
          <w:tcPr>
            <w:tcW w:w="957" w:type="dxa"/>
          </w:tcPr>
          <w:p w14:paraId="2AFF8F31" w14:textId="77777777" w:rsidR="009160B7" w:rsidRPr="00C17344" w:rsidRDefault="009160B7" w:rsidP="009160B7">
            <w:pPr>
              <w:jc w:val="center"/>
              <w:rPr>
                <w:sz w:val="18"/>
                <w:szCs w:val="18"/>
                <w:lang w:val="en-US"/>
              </w:rPr>
            </w:pPr>
            <w:r w:rsidRPr="00C17344">
              <w:rPr>
                <w:sz w:val="18"/>
                <w:szCs w:val="18"/>
                <w:lang w:val="en-US"/>
              </w:rPr>
              <w:t>Daftar Gagal</w:t>
            </w:r>
          </w:p>
        </w:tc>
      </w:tr>
      <w:tr w:rsidR="009160B7" w:rsidRPr="00C17344" w14:paraId="1C7D2E8F" w14:textId="77777777" w:rsidTr="009160B7">
        <w:tc>
          <w:tcPr>
            <w:tcW w:w="467" w:type="dxa"/>
          </w:tcPr>
          <w:p w14:paraId="0DC27E5F" w14:textId="77777777" w:rsidR="009160B7" w:rsidRPr="00C17344" w:rsidRDefault="009160B7" w:rsidP="009160B7">
            <w:pPr>
              <w:jc w:val="center"/>
              <w:rPr>
                <w:sz w:val="18"/>
                <w:szCs w:val="18"/>
                <w:lang w:val="en-US"/>
              </w:rPr>
            </w:pPr>
            <w:r w:rsidRPr="00C17344">
              <w:rPr>
                <w:sz w:val="18"/>
                <w:szCs w:val="18"/>
                <w:lang w:val="en-US"/>
              </w:rPr>
              <w:t>6.</w:t>
            </w:r>
          </w:p>
        </w:tc>
        <w:tc>
          <w:tcPr>
            <w:tcW w:w="1535" w:type="dxa"/>
          </w:tcPr>
          <w:p w14:paraId="7976AF04" w14:textId="77777777" w:rsidR="009160B7" w:rsidRPr="00C17344" w:rsidRDefault="009160B7" w:rsidP="009160B7">
            <w:pPr>
              <w:jc w:val="center"/>
              <w:rPr>
                <w:sz w:val="18"/>
                <w:szCs w:val="18"/>
                <w:lang w:val="en-US"/>
              </w:rPr>
            </w:pPr>
            <w:r w:rsidRPr="00C17344">
              <w:rPr>
                <w:sz w:val="18"/>
                <w:szCs w:val="18"/>
                <w:lang w:val="en-US"/>
              </w:rPr>
              <w:t>Customer mengisi email dengan huruf atau angkau tetapi memakai @</w:t>
            </w:r>
          </w:p>
        </w:tc>
        <w:tc>
          <w:tcPr>
            <w:tcW w:w="1282" w:type="dxa"/>
          </w:tcPr>
          <w:p w14:paraId="5925289C" w14:textId="77777777" w:rsidR="009160B7" w:rsidRPr="00C17344" w:rsidRDefault="009160B7" w:rsidP="009160B7">
            <w:pPr>
              <w:jc w:val="center"/>
              <w:rPr>
                <w:sz w:val="18"/>
                <w:szCs w:val="18"/>
                <w:lang w:val="en-US"/>
              </w:rPr>
            </w:pPr>
            <w:r w:rsidRPr="00C17344">
              <w:rPr>
                <w:sz w:val="18"/>
                <w:szCs w:val="18"/>
                <w:lang w:val="en-US"/>
              </w:rPr>
              <w:t>Customer masih dapat mendaftar</w:t>
            </w:r>
          </w:p>
        </w:tc>
        <w:tc>
          <w:tcPr>
            <w:tcW w:w="957" w:type="dxa"/>
          </w:tcPr>
          <w:p w14:paraId="0193C1C4" w14:textId="77777777" w:rsidR="009160B7" w:rsidRPr="00C17344" w:rsidRDefault="009160B7" w:rsidP="009160B7">
            <w:pPr>
              <w:jc w:val="center"/>
              <w:rPr>
                <w:sz w:val="18"/>
                <w:szCs w:val="18"/>
                <w:lang w:val="en-US"/>
              </w:rPr>
            </w:pPr>
            <w:r w:rsidRPr="00C17344">
              <w:rPr>
                <w:sz w:val="18"/>
                <w:szCs w:val="18"/>
                <w:lang w:val="en-US"/>
              </w:rPr>
              <w:t>Daftar Sukses</w:t>
            </w:r>
          </w:p>
        </w:tc>
      </w:tr>
      <w:tr w:rsidR="009160B7" w:rsidRPr="00C17344" w14:paraId="3ECD0CA8" w14:textId="77777777" w:rsidTr="009160B7">
        <w:tc>
          <w:tcPr>
            <w:tcW w:w="467" w:type="dxa"/>
          </w:tcPr>
          <w:p w14:paraId="096FD9D4" w14:textId="77777777" w:rsidR="009160B7" w:rsidRPr="00C17344" w:rsidRDefault="009160B7" w:rsidP="009160B7">
            <w:pPr>
              <w:jc w:val="center"/>
              <w:rPr>
                <w:sz w:val="18"/>
                <w:szCs w:val="18"/>
                <w:lang w:val="en-US"/>
              </w:rPr>
            </w:pPr>
            <w:r w:rsidRPr="00C17344">
              <w:rPr>
                <w:sz w:val="18"/>
                <w:szCs w:val="18"/>
                <w:lang w:val="en-US"/>
              </w:rPr>
              <w:t>7.</w:t>
            </w:r>
          </w:p>
        </w:tc>
        <w:tc>
          <w:tcPr>
            <w:tcW w:w="1535" w:type="dxa"/>
          </w:tcPr>
          <w:p w14:paraId="230449A2" w14:textId="77777777" w:rsidR="009160B7" w:rsidRPr="00C17344" w:rsidRDefault="009160B7" w:rsidP="009160B7">
            <w:pPr>
              <w:jc w:val="center"/>
              <w:rPr>
                <w:sz w:val="18"/>
                <w:szCs w:val="18"/>
                <w:lang w:val="en-US"/>
              </w:rPr>
            </w:pPr>
            <w:r w:rsidRPr="00C17344">
              <w:rPr>
                <w:sz w:val="18"/>
                <w:szCs w:val="18"/>
                <w:lang w:val="en-US"/>
              </w:rPr>
              <w:t>Customer mengisi Nomor Handphone dengan huruf</w:t>
            </w:r>
          </w:p>
        </w:tc>
        <w:tc>
          <w:tcPr>
            <w:tcW w:w="1282" w:type="dxa"/>
          </w:tcPr>
          <w:p w14:paraId="7689A31A" w14:textId="77777777" w:rsidR="009160B7" w:rsidRPr="00C17344" w:rsidRDefault="009160B7" w:rsidP="009160B7">
            <w:pPr>
              <w:jc w:val="center"/>
              <w:rPr>
                <w:sz w:val="18"/>
                <w:szCs w:val="18"/>
                <w:lang w:val="en-US"/>
              </w:rPr>
            </w:pPr>
            <w:r w:rsidRPr="00C17344">
              <w:rPr>
                <w:sz w:val="18"/>
                <w:szCs w:val="18"/>
                <w:lang w:val="en-US"/>
              </w:rPr>
              <w:t>Customer tidak bisa mendaftar</w:t>
            </w:r>
          </w:p>
        </w:tc>
        <w:tc>
          <w:tcPr>
            <w:tcW w:w="957" w:type="dxa"/>
          </w:tcPr>
          <w:p w14:paraId="19431D70" w14:textId="77777777" w:rsidR="009160B7" w:rsidRPr="00C17344" w:rsidRDefault="009160B7" w:rsidP="009160B7">
            <w:pPr>
              <w:jc w:val="center"/>
              <w:rPr>
                <w:sz w:val="18"/>
                <w:szCs w:val="18"/>
                <w:lang w:val="en-US"/>
              </w:rPr>
            </w:pPr>
            <w:r w:rsidRPr="00C17344">
              <w:rPr>
                <w:sz w:val="18"/>
                <w:szCs w:val="18"/>
                <w:lang w:val="en-US"/>
              </w:rPr>
              <w:t>Daftar Gagal</w:t>
            </w:r>
          </w:p>
        </w:tc>
      </w:tr>
      <w:tr w:rsidR="009160B7" w:rsidRPr="00C17344" w14:paraId="0572B789" w14:textId="77777777" w:rsidTr="009160B7">
        <w:tc>
          <w:tcPr>
            <w:tcW w:w="467" w:type="dxa"/>
          </w:tcPr>
          <w:p w14:paraId="5B6B60FF" w14:textId="77777777" w:rsidR="009160B7" w:rsidRPr="00C17344" w:rsidRDefault="009160B7" w:rsidP="009160B7">
            <w:pPr>
              <w:jc w:val="center"/>
              <w:rPr>
                <w:sz w:val="18"/>
                <w:szCs w:val="18"/>
                <w:lang w:val="en-US"/>
              </w:rPr>
            </w:pPr>
            <w:r w:rsidRPr="00C17344">
              <w:rPr>
                <w:sz w:val="18"/>
                <w:szCs w:val="18"/>
                <w:lang w:val="en-US"/>
              </w:rPr>
              <w:t>8.</w:t>
            </w:r>
          </w:p>
        </w:tc>
        <w:tc>
          <w:tcPr>
            <w:tcW w:w="1535" w:type="dxa"/>
          </w:tcPr>
          <w:p w14:paraId="4174F9EB" w14:textId="77777777" w:rsidR="009160B7" w:rsidRPr="00C17344" w:rsidRDefault="009160B7" w:rsidP="009160B7">
            <w:pPr>
              <w:jc w:val="center"/>
              <w:rPr>
                <w:sz w:val="18"/>
                <w:szCs w:val="18"/>
                <w:lang w:val="en-US"/>
              </w:rPr>
            </w:pPr>
            <w:r w:rsidRPr="00C17344">
              <w:rPr>
                <w:sz w:val="18"/>
                <w:szCs w:val="18"/>
                <w:lang w:val="en-US"/>
              </w:rPr>
              <w:t>Customer meng-upload KTP dengan gambar non KTP</w:t>
            </w:r>
          </w:p>
        </w:tc>
        <w:tc>
          <w:tcPr>
            <w:tcW w:w="1282" w:type="dxa"/>
          </w:tcPr>
          <w:p w14:paraId="3FA479B3" w14:textId="77777777" w:rsidR="009160B7" w:rsidRPr="00C17344" w:rsidRDefault="009160B7" w:rsidP="009160B7">
            <w:pPr>
              <w:jc w:val="center"/>
              <w:rPr>
                <w:sz w:val="18"/>
                <w:szCs w:val="18"/>
                <w:lang w:val="en-US"/>
              </w:rPr>
            </w:pPr>
            <w:r w:rsidRPr="00C17344">
              <w:rPr>
                <w:sz w:val="18"/>
                <w:szCs w:val="18"/>
                <w:lang w:val="en-US"/>
              </w:rPr>
              <w:t>Customer masih dapat mendaftar</w:t>
            </w:r>
          </w:p>
        </w:tc>
        <w:tc>
          <w:tcPr>
            <w:tcW w:w="957" w:type="dxa"/>
          </w:tcPr>
          <w:p w14:paraId="23DD8CE3" w14:textId="77777777" w:rsidR="009160B7" w:rsidRPr="00C17344" w:rsidRDefault="009160B7" w:rsidP="009160B7">
            <w:pPr>
              <w:jc w:val="center"/>
              <w:rPr>
                <w:sz w:val="18"/>
                <w:szCs w:val="18"/>
                <w:lang w:val="en-US"/>
              </w:rPr>
            </w:pPr>
            <w:r w:rsidRPr="00C17344">
              <w:rPr>
                <w:sz w:val="18"/>
                <w:szCs w:val="18"/>
                <w:lang w:val="en-US"/>
              </w:rPr>
              <w:t>Daftar Sukses</w:t>
            </w:r>
          </w:p>
        </w:tc>
      </w:tr>
      <w:tr w:rsidR="009160B7" w:rsidRPr="00C17344" w14:paraId="21A00BAE" w14:textId="77777777" w:rsidTr="009160B7">
        <w:tc>
          <w:tcPr>
            <w:tcW w:w="467" w:type="dxa"/>
          </w:tcPr>
          <w:p w14:paraId="1CF7B8CC" w14:textId="77777777" w:rsidR="009160B7" w:rsidRPr="00C17344" w:rsidRDefault="009160B7" w:rsidP="009160B7">
            <w:pPr>
              <w:jc w:val="center"/>
              <w:rPr>
                <w:sz w:val="18"/>
                <w:szCs w:val="18"/>
                <w:lang w:val="en-US"/>
              </w:rPr>
            </w:pPr>
            <w:r w:rsidRPr="00C17344">
              <w:rPr>
                <w:sz w:val="18"/>
                <w:szCs w:val="18"/>
                <w:lang w:val="en-US"/>
              </w:rPr>
              <w:t>9.</w:t>
            </w:r>
          </w:p>
        </w:tc>
        <w:tc>
          <w:tcPr>
            <w:tcW w:w="1535" w:type="dxa"/>
          </w:tcPr>
          <w:p w14:paraId="66791C29" w14:textId="77777777" w:rsidR="009160B7" w:rsidRPr="00C17344" w:rsidRDefault="009160B7" w:rsidP="009160B7">
            <w:pPr>
              <w:jc w:val="center"/>
              <w:rPr>
                <w:sz w:val="18"/>
                <w:szCs w:val="18"/>
                <w:lang w:val="en-US"/>
              </w:rPr>
            </w:pPr>
            <w:r w:rsidRPr="00C17344">
              <w:rPr>
                <w:sz w:val="18"/>
                <w:szCs w:val="18"/>
                <w:lang w:val="en-US"/>
              </w:rPr>
              <w:t>Customer meng-upload KTP asli</w:t>
            </w:r>
          </w:p>
        </w:tc>
        <w:tc>
          <w:tcPr>
            <w:tcW w:w="1282" w:type="dxa"/>
          </w:tcPr>
          <w:p w14:paraId="4F3A379F" w14:textId="77777777" w:rsidR="009160B7" w:rsidRPr="00C17344" w:rsidRDefault="009160B7" w:rsidP="009160B7">
            <w:pPr>
              <w:jc w:val="center"/>
              <w:rPr>
                <w:sz w:val="18"/>
                <w:szCs w:val="18"/>
                <w:lang w:val="en-US"/>
              </w:rPr>
            </w:pPr>
            <w:r w:rsidRPr="00C17344">
              <w:rPr>
                <w:sz w:val="18"/>
                <w:szCs w:val="18"/>
                <w:lang w:val="en-US"/>
              </w:rPr>
              <w:t>Customer dapat mendaftar</w:t>
            </w:r>
          </w:p>
        </w:tc>
        <w:tc>
          <w:tcPr>
            <w:tcW w:w="957" w:type="dxa"/>
          </w:tcPr>
          <w:p w14:paraId="0774A9BA" w14:textId="77777777" w:rsidR="009160B7" w:rsidRPr="00C17344" w:rsidRDefault="009160B7" w:rsidP="009160B7">
            <w:pPr>
              <w:jc w:val="center"/>
              <w:rPr>
                <w:sz w:val="18"/>
                <w:szCs w:val="18"/>
                <w:lang w:val="en-US"/>
              </w:rPr>
            </w:pPr>
            <w:r w:rsidRPr="00C17344">
              <w:rPr>
                <w:sz w:val="18"/>
                <w:szCs w:val="18"/>
                <w:lang w:val="en-US"/>
              </w:rPr>
              <w:t>Daftar Sukses</w:t>
            </w:r>
          </w:p>
        </w:tc>
      </w:tr>
      <w:tr w:rsidR="009160B7" w:rsidRPr="00C17344" w14:paraId="3573A158" w14:textId="77777777" w:rsidTr="009160B7">
        <w:tc>
          <w:tcPr>
            <w:tcW w:w="467" w:type="dxa"/>
          </w:tcPr>
          <w:p w14:paraId="13ECD427" w14:textId="77777777" w:rsidR="009160B7" w:rsidRPr="00C17344" w:rsidRDefault="009160B7" w:rsidP="009160B7">
            <w:pPr>
              <w:jc w:val="center"/>
              <w:rPr>
                <w:sz w:val="18"/>
                <w:szCs w:val="18"/>
                <w:lang w:val="en-US"/>
              </w:rPr>
            </w:pPr>
            <w:r w:rsidRPr="00C17344">
              <w:rPr>
                <w:sz w:val="18"/>
                <w:szCs w:val="18"/>
                <w:lang w:val="en-US"/>
              </w:rPr>
              <w:t>10.</w:t>
            </w:r>
          </w:p>
        </w:tc>
        <w:tc>
          <w:tcPr>
            <w:tcW w:w="1535" w:type="dxa"/>
          </w:tcPr>
          <w:p w14:paraId="7F9389A5" w14:textId="77777777" w:rsidR="009160B7" w:rsidRPr="00C17344" w:rsidRDefault="009160B7" w:rsidP="009160B7">
            <w:pPr>
              <w:jc w:val="center"/>
              <w:rPr>
                <w:sz w:val="18"/>
                <w:szCs w:val="18"/>
                <w:lang w:val="en-US"/>
              </w:rPr>
            </w:pPr>
            <w:r w:rsidRPr="00C17344">
              <w:rPr>
                <w:sz w:val="18"/>
                <w:szCs w:val="18"/>
                <w:lang w:val="en-US"/>
              </w:rPr>
              <w:t>Password diisi dengan menggunakan huruf dan angka</w:t>
            </w:r>
          </w:p>
        </w:tc>
        <w:tc>
          <w:tcPr>
            <w:tcW w:w="1282" w:type="dxa"/>
          </w:tcPr>
          <w:p w14:paraId="5A1488F5" w14:textId="77777777" w:rsidR="009160B7" w:rsidRPr="00C17344" w:rsidRDefault="009160B7" w:rsidP="009160B7">
            <w:pPr>
              <w:jc w:val="center"/>
              <w:rPr>
                <w:sz w:val="18"/>
                <w:szCs w:val="18"/>
                <w:lang w:val="en-US"/>
              </w:rPr>
            </w:pPr>
            <w:r w:rsidRPr="00C17344">
              <w:rPr>
                <w:sz w:val="18"/>
                <w:szCs w:val="18"/>
                <w:lang w:val="en-US"/>
              </w:rPr>
              <w:t>Customer dapat mendaftar</w:t>
            </w:r>
          </w:p>
        </w:tc>
        <w:tc>
          <w:tcPr>
            <w:tcW w:w="957" w:type="dxa"/>
          </w:tcPr>
          <w:p w14:paraId="60D70F52" w14:textId="77777777" w:rsidR="009160B7" w:rsidRPr="00C17344" w:rsidRDefault="009160B7" w:rsidP="009160B7">
            <w:pPr>
              <w:jc w:val="center"/>
              <w:rPr>
                <w:sz w:val="18"/>
                <w:szCs w:val="18"/>
                <w:lang w:val="en-US"/>
              </w:rPr>
            </w:pPr>
            <w:r w:rsidRPr="00C17344">
              <w:rPr>
                <w:sz w:val="18"/>
                <w:szCs w:val="18"/>
                <w:lang w:val="en-US"/>
              </w:rPr>
              <w:t>Daftar Sukses</w:t>
            </w:r>
          </w:p>
        </w:tc>
      </w:tr>
      <w:tr w:rsidR="009160B7" w:rsidRPr="00C17344" w14:paraId="6F8A03AD" w14:textId="77777777" w:rsidTr="009160B7">
        <w:tc>
          <w:tcPr>
            <w:tcW w:w="467" w:type="dxa"/>
          </w:tcPr>
          <w:p w14:paraId="30017DAB" w14:textId="77777777" w:rsidR="009160B7" w:rsidRPr="00C17344" w:rsidRDefault="009160B7" w:rsidP="009160B7">
            <w:pPr>
              <w:jc w:val="center"/>
              <w:rPr>
                <w:sz w:val="18"/>
                <w:szCs w:val="18"/>
                <w:lang w:val="en-US"/>
              </w:rPr>
            </w:pPr>
            <w:r w:rsidRPr="00C17344">
              <w:rPr>
                <w:sz w:val="18"/>
                <w:szCs w:val="18"/>
                <w:lang w:val="en-US"/>
              </w:rPr>
              <w:t>11.</w:t>
            </w:r>
          </w:p>
        </w:tc>
        <w:tc>
          <w:tcPr>
            <w:tcW w:w="1535" w:type="dxa"/>
          </w:tcPr>
          <w:p w14:paraId="443ED4A6" w14:textId="77777777" w:rsidR="009160B7" w:rsidRPr="00C17344" w:rsidRDefault="009160B7" w:rsidP="009160B7">
            <w:pPr>
              <w:jc w:val="center"/>
              <w:rPr>
                <w:sz w:val="18"/>
                <w:szCs w:val="18"/>
                <w:lang w:val="en-US"/>
              </w:rPr>
            </w:pPr>
            <w:r w:rsidRPr="00C17344">
              <w:rPr>
                <w:sz w:val="18"/>
                <w:szCs w:val="18"/>
                <w:lang w:val="en-US"/>
              </w:rPr>
              <w:t xml:space="preserve">Password hanya diisi hanya dengan menggunakan huruf </w:t>
            </w:r>
          </w:p>
        </w:tc>
        <w:tc>
          <w:tcPr>
            <w:tcW w:w="1282" w:type="dxa"/>
          </w:tcPr>
          <w:p w14:paraId="3970C1BE" w14:textId="77777777" w:rsidR="009160B7" w:rsidRPr="00C17344" w:rsidRDefault="009160B7" w:rsidP="009160B7">
            <w:pPr>
              <w:jc w:val="center"/>
              <w:rPr>
                <w:sz w:val="18"/>
                <w:szCs w:val="18"/>
                <w:lang w:val="en-US"/>
              </w:rPr>
            </w:pPr>
            <w:r w:rsidRPr="00C17344">
              <w:rPr>
                <w:sz w:val="18"/>
                <w:szCs w:val="18"/>
                <w:lang w:val="en-US"/>
              </w:rPr>
              <w:t>Customer dapat mendaftar</w:t>
            </w:r>
          </w:p>
        </w:tc>
        <w:tc>
          <w:tcPr>
            <w:tcW w:w="957" w:type="dxa"/>
          </w:tcPr>
          <w:p w14:paraId="35C55CE8" w14:textId="77777777" w:rsidR="009160B7" w:rsidRPr="00C17344" w:rsidRDefault="009160B7" w:rsidP="009160B7">
            <w:pPr>
              <w:jc w:val="center"/>
              <w:rPr>
                <w:sz w:val="18"/>
                <w:szCs w:val="18"/>
                <w:lang w:val="en-US"/>
              </w:rPr>
            </w:pPr>
            <w:r w:rsidRPr="00C17344">
              <w:rPr>
                <w:sz w:val="18"/>
                <w:szCs w:val="18"/>
                <w:lang w:val="en-US"/>
              </w:rPr>
              <w:t>Daftar Sukses</w:t>
            </w:r>
          </w:p>
        </w:tc>
      </w:tr>
      <w:tr w:rsidR="009160B7" w:rsidRPr="00C17344" w14:paraId="6D535D7D" w14:textId="77777777" w:rsidTr="009160B7">
        <w:tc>
          <w:tcPr>
            <w:tcW w:w="467" w:type="dxa"/>
          </w:tcPr>
          <w:p w14:paraId="1CBBE40F" w14:textId="77777777" w:rsidR="009160B7" w:rsidRPr="00C17344" w:rsidRDefault="009160B7" w:rsidP="009160B7">
            <w:pPr>
              <w:jc w:val="center"/>
              <w:rPr>
                <w:sz w:val="18"/>
                <w:szCs w:val="18"/>
                <w:lang w:val="en-US"/>
              </w:rPr>
            </w:pPr>
            <w:r w:rsidRPr="00C17344">
              <w:rPr>
                <w:sz w:val="18"/>
                <w:szCs w:val="18"/>
                <w:lang w:val="en-US"/>
              </w:rPr>
              <w:t>12.</w:t>
            </w:r>
          </w:p>
        </w:tc>
        <w:tc>
          <w:tcPr>
            <w:tcW w:w="1535" w:type="dxa"/>
          </w:tcPr>
          <w:p w14:paraId="6F28CF9D" w14:textId="77777777" w:rsidR="009160B7" w:rsidRPr="00C17344" w:rsidRDefault="009160B7" w:rsidP="009160B7">
            <w:pPr>
              <w:jc w:val="center"/>
              <w:rPr>
                <w:sz w:val="18"/>
                <w:szCs w:val="18"/>
                <w:lang w:val="en-US"/>
              </w:rPr>
            </w:pPr>
            <w:r w:rsidRPr="00C17344">
              <w:rPr>
                <w:sz w:val="18"/>
                <w:szCs w:val="18"/>
                <w:lang w:val="en-US"/>
              </w:rPr>
              <w:t>Password hanya diisi hanya dengan menggunakan angka</w:t>
            </w:r>
          </w:p>
        </w:tc>
        <w:tc>
          <w:tcPr>
            <w:tcW w:w="1282" w:type="dxa"/>
          </w:tcPr>
          <w:p w14:paraId="0BB1B4C5" w14:textId="77777777" w:rsidR="009160B7" w:rsidRPr="00C17344" w:rsidRDefault="009160B7" w:rsidP="009160B7">
            <w:pPr>
              <w:jc w:val="center"/>
              <w:rPr>
                <w:sz w:val="18"/>
                <w:szCs w:val="18"/>
                <w:lang w:val="en-US"/>
              </w:rPr>
            </w:pPr>
            <w:r w:rsidRPr="00C17344">
              <w:rPr>
                <w:sz w:val="18"/>
                <w:szCs w:val="18"/>
                <w:lang w:val="en-US"/>
              </w:rPr>
              <w:t>Customer tidak bisa mendaftar</w:t>
            </w:r>
          </w:p>
        </w:tc>
        <w:tc>
          <w:tcPr>
            <w:tcW w:w="957" w:type="dxa"/>
          </w:tcPr>
          <w:p w14:paraId="3B70B16C" w14:textId="77777777" w:rsidR="009160B7" w:rsidRPr="00C17344" w:rsidRDefault="009160B7" w:rsidP="009160B7">
            <w:pPr>
              <w:keepNext/>
              <w:jc w:val="center"/>
              <w:rPr>
                <w:sz w:val="18"/>
                <w:szCs w:val="18"/>
                <w:lang w:val="en-US"/>
              </w:rPr>
            </w:pPr>
            <w:r w:rsidRPr="00C17344">
              <w:rPr>
                <w:sz w:val="18"/>
                <w:szCs w:val="18"/>
                <w:lang w:val="en-US"/>
              </w:rPr>
              <w:t>Daftar Gagal</w:t>
            </w:r>
          </w:p>
        </w:tc>
      </w:tr>
    </w:tbl>
    <w:p w14:paraId="1F3EFD5C" w14:textId="54DD2D21" w:rsidR="009160B7" w:rsidRDefault="009160B7">
      <w:pPr>
        <w:rPr>
          <w:sz w:val="22"/>
          <w:szCs w:val="22"/>
        </w:rPr>
      </w:pPr>
    </w:p>
    <w:p w14:paraId="0604D147" w14:textId="7275760E" w:rsidR="009E1499" w:rsidRDefault="009E1499" w:rsidP="009E1499">
      <w:pPr>
        <w:pStyle w:val="ListParagraph"/>
        <w:numPr>
          <w:ilvl w:val="0"/>
          <w:numId w:val="6"/>
        </w:numPr>
        <w:spacing w:before="54"/>
        <w:ind w:left="0" w:right="55" w:firstLine="491"/>
        <w:jc w:val="both"/>
        <w:rPr>
          <w:sz w:val="22"/>
          <w:szCs w:val="22"/>
        </w:rPr>
      </w:pPr>
      <w:r w:rsidRPr="00F552B8">
        <w:rPr>
          <w:sz w:val="22"/>
          <w:szCs w:val="22"/>
        </w:rPr>
        <w:t xml:space="preserve">Pada Testing </w:t>
      </w:r>
      <w:r>
        <w:rPr>
          <w:sz w:val="22"/>
          <w:szCs w:val="22"/>
        </w:rPr>
        <w:t>Login</w:t>
      </w:r>
      <w:r w:rsidRPr="00F552B8">
        <w:rPr>
          <w:sz w:val="22"/>
          <w:szCs w:val="22"/>
        </w:rPr>
        <w:t xml:space="preserve"> Customer </w:t>
      </w:r>
      <w:r>
        <w:rPr>
          <w:sz w:val="22"/>
          <w:szCs w:val="22"/>
        </w:rPr>
        <w:t>ini memiliki 2</w:t>
      </w:r>
      <w:r w:rsidRPr="00F552B8">
        <w:rPr>
          <w:sz w:val="22"/>
          <w:szCs w:val="22"/>
        </w:rPr>
        <w:t xml:space="preserve"> field yaitu </w:t>
      </w:r>
      <w:r>
        <w:rPr>
          <w:sz w:val="22"/>
          <w:szCs w:val="22"/>
        </w:rPr>
        <w:t>Email dan Password.</w:t>
      </w:r>
      <w:r w:rsidRPr="00F552B8">
        <w:rPr>
          <w:sz w:val="22"/>
          <w:szCs w:val="22"/>
        </w:rPr>
        <w:t xml:space="preserve"> Untuk penjelasan setiap langkah pengujian dapat dilihat pada tabel berikut :</w:t>
      </w:r>
    </w:p>
    <w:p w14:paraId="01DD4E63" w14:textId="77777777" w:rsidR="009E1499" w:rsidRDefault="009E1499" w:rsidP="009E1499">
      <w:pPr>
        <w:spacing w:before="54"/>
        <w:ind w:right="55" w:firstLine="426"/>
        <w:jc w:val="center"/>
        <w:rPr>
          <w:sz w:val="22"/>
          <w:szCs w:val="22"/>
        </w:rPr>
      </w:pPr>
      <w:r>
        <w:rPr>
          <w:sz w:val="22"/>
          <w:szCs w:val="22"/>
        </w:rPr>
        <w:t xml:space="preserve"> Tabel 2</w:t>
      </w:r>
      <w:r w:rsidRPr="00D71C65">
        <w:rPr>
          <w:sz w:val="22"/>
          <w:szCs w:val="22"/>
        </w:rPr>
        <w:t xml:space="preserve"> Testing </w:t>
      </w:r>
      <w:r>
        <w:rPr>
          <w:sz w:val="22"/>
          <w:szCs w:val="22"/>
        </w:rPr>
        <w:t>Login</w:t>
      </w:r>
      <w:r w:rsidRPr="00D71C65">
        <w:rPr>
          <w:sz w:val="22"/>
          <w:szCs w:val="22"/>
        </w:rPr>
        <w:t xml:space="preserve"> Customer</w:t>
      </w:r>
    </w:p>
    <w:tbl>
      <w:tblPr>
        <w:tblStyle w:val="TableGrid"/>
        <w:tblpPr w:leftFromText="180" w:rightFromText="180" w:vertAnchor="text" w:horzAnchor="margin" w:tblpXSpec="right" w:tblpY="323"/>
        <w:tblW w:w="0" w:type="auto"/>
        <w:tblLook w:val="04A0" w:firstRow="1" w:lastRow="0" w:firstColumn="1" w:lastColumn="0" w:noHBand="0" w:noVBand="1"/>
      </w:tblPr>
      <w:tblGrid>
        <w:gridCol w:w="462"/>
        <w:gridCol w:w="1285"/>
        <w:gridCol w:w="1320"/>
        <w:gridCol w:w="1174"/>
      </w:tblGrid>
      <w:tr w:rsidR="00130DAD" w14:paraId="49E03482" w14:textId="77777777" w:rsidTr="00130DAD">
        <w:tc>
          <w:tcPr>
            <w:tcW w:w="462" w:type="dxa"/>
          </w:tcPr>
          <w:p w14:paraId="61479360" w14:textId="77777777" w:rsidR="00130DAD" w:rsidRDefault="00130DAD" w:rsidP="00130DAD">
            <w:pPr>
              <w:rPr>
                <w:lang w:val="en-US"/>
              </w:rPr>
            </w:pPr>
            <w:r>
              <w:rPr>
                <w:lang w:val="en-US"/>
              </w:rPr>
              <w:t>No</w:t>
            </w:r>
          </w:p>
        </w:tc>
        <w:tc>
          <w:tcPr>
            <w:tcW w:w="1285" w:type="dxa"/>
          </w:tcPr>
          <w:p w14:paraId="11EDBC12" w14:textId="77777777" w:rsidR="00130DAD" w:rsidRDefault="00130DAD" w:rsidP="00130DAD">
            <w:pPr>
              <w:jc w:val="center"/>
              <w:rPr>
                <w:lang w:val="en-US"/>
              </w:rPr>
            </w:pPr>
            <w:r>
              <w:rPr>
                <w:lang w:val="en-US"/>
              </w:rPr>
              <w:t>Pengujian</w:t>
            </w:r>
          </w:p>
        </w:tc>
        <w:tc>
          <w:tcPr>
            <w:tcW w:w="1320" w:type="dxa"/>
          </w:tcPr>
          <w:p w14:paraId="6854C21F" w14:textId="77777777" w:rsidR="00130DAD" w:rsidRDefault="00130DAD" w:rsidP="00130DAD">
            <w:pPr>
              <w:jc w:val="center"/>
              <w:rPr>
                <w:lang w:val="en-US"/>
              </w:rPr>
            </w:pPr>
            <w:r>
              <w:rPr>
                <w:lang w:val="en-US"/>
              </w:rPr>
              <w:t>Hasil yang diharapkan</w:t>
            </w:r>
          </w:p>
        </w:tc>
        <w:tc>
          <w:tcPr>
            <w:tcW w:w="1174" w:type="dxa"/>
          </w:tcPr>
          <w:p w14:paraId="16A81953" w14:textId="77777777" w:rsidR="00130DAD" w:rsidRDefault="00130DAD" w:rsidP="00130DAD">
            <w:pPr>
              <w:jc w:val="center"/>
              <w:rPr>
                <w:lang w:val="en-US"/>
              </w:rPr>
            </w:pPr>
            <w:r>
              <w:rPr>
                <w:lang w:val="en-US"/>
              </w:rPr>
              <w:t>Hasil</w:t>
            </w:r>
          </w:p>
        </w:tc>
      </w:tr>
      <w:tr w:rsidR="00130DAD" w14:paraId="3BFC3E34" w14:textId="77777777" w:rsidTr="00130DAD">
        <w:tc>
          <w:tcPr>
            <w:tcW w:w="462" w:type="dxa"/>
          </w:tcPr>
          <w:p w14:paraId="394B3146" w14:textId="77777777" w:rsidR="00130DAD" w:rsidRPr="000A1674" w:rsidRDefault="00130DAD" w:rsidP="00130DAD">
            <w:pPr>
              <w:pStyle w:val="ListParagraph"/>
              <w:ind w:left="126" w:hanging="126"/>
              <w:jc w:val="center"/>
              <w:rPr>
                <w:lang w:val="en-US"/>
              </w:rPr>
            </w:pPr>
            <w:r>
              <w:rPr>
                <w:lang w:val="en-US"/>
              </w:rPr>
              <w:t>1.</w:t>
            </w:r>
          </w:p>
        </w:tc>
        <w:tc>
          <w:tcPr>
            <w:tcW w:w="1285" w:type="dxa"/>
          </w:tcPr>
          <w:p w14:paraId="14AE204D" w14:textId="77777777" w:rsidR="00130DAD" w:rsidRDefault="00130DAD" w:rsidP="00130DAD">
            <w:pPr>
              <w:jc w:val="center"/>
              <w:rPr>
                <w:lang w:val="en-US"/>
              </w:rPr>
            </w:pPr>
            <w:r>
              <w:rPr>
                <w:lang w:val="en-US"/>
              </w:rPr>
              <w:t>Customer tidak mengisi Email dan Password</w:t>
            </w:r>
          </w:p>
        </w:tc>
        <w:tc>
          <w:tcPr>
            <w:tcW w:w="1320" w:type="dxa"/>
          </w:tcPr>
          <w:p w14:paraId="7719E397" w14:textId="77777777" w:rsidR="00130DAD" w:rsidRDefault="00130DAD" w:rsidP="00130DAD">
            <w:pPr>
              <w:jc w:val="center"/>
              <w:rPr>
                <w:lang w:val="en-US"/>
              </w:rPr>
            </w:pPr>
            <w:r>
              <w:rPr>
                <w:lang w:val="en-US"/>
              </w:rPr>
              <w:t>Customer tidak dapat login</w:t>
            </w:r>
          </w:p>
        </w:tc>
        <w:tc>
          <w:tcPr>
            <w:tcW w:w="1174" w:type="dxa"/>
          </w:tcPr>
          <w:p w14:paraId="373D0BD8" w14:textId="77777777" w:rsidR="00130DAD" w:rsidRDefault="00130DAD" w:rsidP="00130DAD">
            <w:pPr>
              <w:jc w:val="center"/>
              <w:rPr>
                <w:lang w:val="en-US"/>
              </w:rPr>
            </w:pPr>
            <w:r>
              <w:rPr>
                <w:lang w:val="en-US"/>
              </w:rPr>
              <w:t>Gagal Login</w:t>
            </w:r>
          </w:p>
        </w:tc>
      </w:tr>
      <w:tr w:rsidR="00130DAD" w14:paraId="49EB3889" w14:textId="77777777" w:rsidTr="00130DAD">
        <w:tc>
          <w:tcPr>
            <w:tcW w:w="462" w:type="dxa"/>
          </w:tcPr>
          <w:p w14:paraId="56EB1779" w14:textId="77777777" w:rsidR="00130DAD" w:rsidRDefault="00130DAD" w:rsidP="00130DAD">
            <w:pPr>
              <w:jc w:val="center"/>
              <w:rPr>
                <w:lang w:val="en-US"/>
              </w:rPr>
            </w:pPr>
            <w:r>
              <w:rPr>
                <w:lang w:val="en-US"/>
              </w:rPr>
              <w:t>2.</w:t>
            </w:r>
          </w:p>
        </w:tc>
        <w:tc>
          <w:tcPr>
            <w:tcW w:w="1285" w:type="dxa"/>
          </w:tcPr>
          <w:p w14:paraId="13F05AD8" w14:textId="77777777" w:rsidR="00130DAD" w:rsidRDefault="00130DAD" w:rsidP="00130DAD">
            <w:pPr>
              <w:jc w:val="center"/>
              <w:rPr>
                <w:lang w:val="en-US"/>
              </w:rPr>
            </w:pPr>
            <w:r>
              <w:rPr>
                <w:lang w:val="en-US"/>
              </w:rPr>
              <w:t>Customer hanya mengisi Email atau Password</w:t>
            </w:r>
          </w:p>
        </w:tc>
        <w:tc>
          <w:tcPr>
            <w:tcW w:w="1320" w:type="dxa"/>
          </w:tcPr>
          <w:p w14:paraId="06D9DACD" w14:textId="77777777" w:rsidR="00130DAD" w:rsidRDefault="00130DAD" w:rsidP="00130DAD">
            <w:pPr>
              <w:jc w:val="center"/>
              <w:rPr>
                <w:lang w:val="en-US"/>
              </w:rPr>
            </w:pPr>
            <w:r>
              <w:rPr>
                <w:lang w:val="en-US"/>
              </w:rPr>
              <w:t>Customer tidak dapat login</w:t>
            </w:r>
          </w:p>
        </w:tc>
        <w:tc>
          <w:tcPr>
            <w:tcW w:w="1174" w:type="dxa"/>
          </w:tcPr>
          <w:p w14:paraId="6EABA524" w14:textId="77777777" w:rsidR="00130DAD" w:rsidRDefault="00130DAD" w:rsidP="00130DAD">
            <w:pPr>
              <w:jc w:val="center"/>
              <w:rPr>
                <w:lang w:val="en-US"/>
              </w:rPr>
            </w:pPr>
            <w:r>
              <w:rPr>
                <w:lang w:val="en-US"/>
              </w:rPr>
              <w:t>Gagal Login</w:t>
            </w:r>
          </w:p>
        </w:tc>
      </w:tr>
      <w:tr w:rsidR="00130DAD" w14:paraId="5333A28B" w14:textId="77777777" w:rsidTr="00130DAD">
        <w:tc>
          <w:tcPr>
            <w:tcW w:w="462" w:type="dxa"/>
          </w:tcPr>
          <w:p w14:paraId="5FE4AD52" w14:textId="77777777" w:rsidR="00130DAD" w:rsidRDefault="00130DAD" w:rsidP="00130DAD">
            <w:pPr>
              <w:jc w:val="center"/>
              <w:rPr>
                <w:lang w:val="en-US"/>
              </w:rPr>
            </w:pPr>
            <w:r>
              <w:rPr>
                <w:lang w:val="en-US"/>
              </w:rPr>
              <w:t>3.</w:t>
            </w:r>
          </w:p>
        </w:tc>
        <w:tc>
          <w:tcPr>
            <w:tcW w:w="1285" w:type="dxa"/>
          </w:tcPr>
          <w:p w14:paraId="62D9FC8D" w14:textId="77777777" w:rsidR="00130DAD" w:rsidRDefault="00130DAD" w:rsidP="00130DAD">
            <w:pPr>
              <w:jc w:val="center"/>
              <w:rPr>
                <w:lang w:val="en-US"/>
              </w:rPr>
            </w:pPr>
            <w:r>
              <w:rPr>
                <w:lang w:val="en-US"/>
              </w:rPr>
              <w:t>Customer mengisi Email hanya dengan Hurug atau angka tetapi @</w:t>
            </w:r>
          </w:p>
        </w:tc>
        <w:tc>
          <w:tcPr>
            <w:tcW w:w="1320" w:type="dxa"/>
          </w:tcPr>
          <w:p w14:paraId="5FBA9E4A" w14:textId="77777777" w:rsidR="00130DAD" w:rsidRDefault="00130DAD" w:rsidP="00130DAD">
            <w:pPr>
              <w:jc w:val="center"/>
              <w:rPr>
                <w:lang w:val="en-US"/>
              </w:rPr>
            </w:pPr>
            <w:r>
              <w:rPr>
                <w:lang w:val="en-US"/>
              </w:rPr>
              <w:t>Customer masih dapat login</w:t>
            </w:r>
          </w:p>
        </w:tc>
        <w:tc>
          <w:tcPr>
            <w:tcW w:w="1174" w:type="dxa"/>
          </w:tcPr>
          <w:p w14:paraId="15575A65" w14:textId="77777777" w:rsidR="00130DAD" w:rsidRDefault="00130DAD" w:rsidP="00130DAD">
            <w:pPr>
              <w:jc w:val="center"/>
              <w:rPr>
                <w:lang w:val="en-US"/>
              </w:rPr>
            </w:pPr>
            <w:r>
              <w:rPr>
                <w:lang w:val="en-US"/>
              </w:rPr>
              <w:t>Sukses Login</w:t>
            </w:r>
          </w:p>
        </w:tc>
      </w:tr>
    </w:tbl>
    <w:p w14:paraId="47C9F974" w14:textId="77777777" w:rsidR="00130DAD" w:rsidRDefault="00130DAD">
      <w:pPr>
        <w:rPr>
          <w:sz w:val="22"/>
          <w:szCs w:val="22"/>
        </w:rPr>
      </w:pPr>
      <w:r>
        <w:rPr>
          <w:sz w:val="22"/>
          <w:szCs w:val="22"/>
        </w:rPr>
        <w:br w:type="page"/>
      </w:r>
    </w:p>
    <w:tbl>
      <w:tblPr>
        <w:tblStyle w:val="TableGrid"/>
        <w:tblpPr w:leftFromText="180" w:rightFromText="180" w:vertAnchor="text" w:horzAnchor="margin" w:tblpY="-299"/>
        <w:tblW w:w="0" w:type="auto"/>
        <w:tblLook w:val="04A0" w:firstRow="1" w:lastRow="0" w:firstColumn="1" w:lastColumn="0" w:noHBand="0" w:noVBand="1"/>
      </w:tblPr>
      <w:tblGrid>
        <w:gridCol w:w="462"/>
        <w:gridCol w:w="1285"/>
        <w:gridCol w:w="1320"/>
        <w:gridCol w:w="1174"/>
      </w:tblGrid>
      <w:tr w:rsidR="00130DAD" w14:paraId="163674FB" w14:textId="77777777" w:rsidTr="00130DAD">
        <w:tc>
          <w:tcPr>
            <w:tcW w:w="462" w:type="dxa"/>
          </w:tcPr>
          <w:p w14:paraId="1BD6150D" w14:textId="77777777" w:rsidR="00130DAD" w:rsidRDefault="00130DAD" w:rsidP="00130DAD">
            <w:pPr>
              <w:jc w:val="center"/>
              <w:rPr>
                <w:lang w:val="en-US"/>
              </w:rPr>
            </w:pPr>
            <w:r>
              <w:rPr>
                <w:lang w:val="en-US"/>
              </w:rPr>
              <w:lastRenderedPageBreak/>
              <w:t>4.</w:t>
            </w:r>
          </w:p>
        </w:tc>
        <w:tc>
          <w:tcPr>
            <w:tcW w:w="1285" w:type="dxa"/>
          </w:tcPr>
          <w:p w14:paraId="7EF25DF9" w14:textId="77777777" w:rsidR="00130DAD" w:rsidRDefault="00130DAD" w:rsidP="00130DAD">
            <w:pPr>
              <w:jc w:val="center"/>
              <w:rPr>
                <w:lang w:val="en-US"/>
              </w:rPr>
            </w:pPr>
            <w:r>
              <w:rPr>
                <w:lang w:val="en-US"/>
              </w:rPr>
              <w:t>Customer mengisi Email tanpa @</w:t>
            </w:r>
          </w:p>
        </w:tc>
        <w:tc>
          <w:tcPr>
            <w:tcW w:w="1320" w:type="dxa"/>
          </w:tcPr>
          <w:p w14:paraId="330C19E3" w14:textId="77777777" w:rsidR="00130DAD" w:rsidRDefault="00130DAD" w:rsidP="00130DAD">
            <w:pPr>
              <w:jc w:val="center"/>
              <w:rPr>
                <w:lang w:val="en-US"/>
              </w:rPr>
            </w:pPr>
            <w:r>
              <w:rPr>
                <w:lang w:val="en-US"/>
              </w:rPr>
              <w:t>Customer tidak dapat login</w:t>
            </w:r>
          </w:p>
        </w:tc>
        <w:tc>
          <w:tcPr>
            <w:tcW w:w="1174" w:type="dxa"/>
          </w:tcPr>
          <w:p w14:paraId="7249D9D3" w14:textId="77777777" w:rsidR="00130DAD" w:rsidRDefault="00130DAD" w:rsidP="00130DAD">
            <w:pPr>
              <w:jc w:val="center"/>
              <w:rPr>
                <w:lang w:val="en-US"/>
              </w:rPr>
            </w:pPr>
            <w:r>
              <w:rPr>
                <w:lang w:val="en-US"/>
              </w:rPr>
              <w:t>Gagal Login</w:t>
            </w:r>
          </w:p>
        </w:tc>
      </w:tr>
      <w:tr w:rsidR="00130DAD" w14:paraId="0FF3A517" w14:textId="77777777" w:rsidTr="00130DAD">
        <w:tc>
          <w:tcPr>
            <w:tcW w:w="462" w:type="dxa"/>
          </w:tcPr>
          <w:p w14:paraId="42328871" w14:textId="77777777" w:rsidR="00130DAD" w:rsidRDefault="00130DAD" w:rsidP="00130DAD">
            <w:pPr>
              <w:jc w:val="center"/>
              <w:rPr>
                <w:lang w:val="en-US"/>
              </w:rPr>
            </w:pPr>
            <w:r>
              <w:rPr>
                <w:lang w:val="en-US"/>
              </w:rPr>
              <w:t>5.</w:t>
            </w:r>
          </w:p>
        </w:tc>
        <w:tc>
          <w:tcPr>
            <w:tcW w:w="1285" w:type="dxa"/>
          </w:tcPr>
          <w:p w14:paraId="27A926ED" w14:textId="77777777" w:rsidR="00130DAD" w:rsidRDefault="00130DAD" w:rsidP="00130DAD">
            <w:pPr>
              <w:jc w:val="center"/>
              <w:rPr>
                <w:lang w:val="en-US"/>
              </w:rPr>
            </w:pPr>
            <w:r>
              <w:rPr>
                <w:lang w:val="en-US"/>
              </w:rPr>
              <w:t xml:space="preserve">Customer mengisi Password hanya dengan huruf </w:t>
            </w:r>
          </w:p>
        </w:tc>
        <w:tc>
          <w:tcPr>
            <w:tcW w:w="1320" w:type="dxa"/>
          </w:tcPr>
          <w:p w14:paraId="1F471DB4" w14:textId="77777777" w:rsidR="00130DAD" w:rsidRDefault="00130DAD" w:rsidP="00130DAD">
            <w:pPr>
              <w:jc w:val="center"/>
              <w:rPr>
                <w:lang w:val="en-US"/>
              </w:rPr>
            </w:pPr>
            <w:r>
              <w:rPr>
                <w:lang w:val="en-US"/>
              </w:rPr>
              <w:t>Customer berhasil login</w:t>
            </w:r>
          </w:p>
        </w:tc>
        <w:tc>
          <w:tcPr>
            <w:tcW w:w="1174" w:type="dxa"/>
          </w:tcPr>
          <w:p w14:paraId="064B406F" w14:textId="77777777" w:rsidR="00130DAD" w:rsidRDefault="00130DAD" w:rsidP="00130DAD">
            <w:pPr>
              <w:jc w:val="center"/>
              <w:rPr>
                <w:lang w:val="en-US"/>
              </w:rPr>
            </w:pPr>
            <w:r>
              <w:rPr>
                <w:lang w:val="en-US"/>
              </w:rPr>
              <w:t>Sukses Login</w:t>
            </w:r>
          </w:p>
        </w:tc>
      </w:tr>
      <w:tr w:rsidR="00130DAD" w14:paraId="13B380B5" w14:textId="77777777" w:rsidTr="00130DAD">
        <w:tc>
          <w:tcPr>
            <w:tcW w:w="462" w:type="dxa"/>
          </w:tcPr>
          <w:p w14:paraId="111110C4" w14:textId="77777777" w:rsidR="00130DAD" w:rsidRDefault="00130DAD" w:rsidP="00130DAD">
            <w:pPr>
              <w:jc w:val="center"/>
              <w:rPr>
                <w:lang w:val="en-US"/>
              </w:rPr>
            </w:pPr>
            <w:r>
              <w:rPr>
                <w:lang w:val="en-US"/>
              </w:rPr>
              <w:t>6.</w:t>
            </w:r>
          </w:p>
        </w:tc>
        <w:tc>
          <w:tcPr>
            <w:tcW w:w="1285" w:type="dxa"/>
          </w:tcPr>
          <w:p w14:paraId="56BCE586" w14:textId="77777777" w:rsidR="00130DAD" w:rsidRDefault="00130DAD" w:rsidP="00130DAD">
            <w:pPr>
              <w:jc w:val="center"/>
              <w:rPr>
                <w:lang w:val="en-US"/>
              </w:rPr>
            </w:pPr>
            <w:r>
              <w:rPr>
                <w:lang w:val="en-US"/>
              </w:rPr>
              <w:t>Cusatomer mengisi password hanya dengan angka</w:t>
            </w:r>
          </w:p>
        </w:tc>
        <w:tc>
          <w:tcPr>
            <w:tcW w:w="1320" w:type="dxa"/>
          </w:tcPr>
          <w:p w14:paraId="27BE39F8" w14:textId="77777777" w:rsidR="00130DAD" w:rsidRDefault="00130DAD" w:rsidP="00130DAD">
            <w:pPr>
              <w:jc w:val="center"/>
              <w:rPr>
                <w:lang w:val="en-US"/>
              </w:rPr>
            </w:pPr>
            <w:r>
              <w:rPr>
                <w:lang w:val="en-US"/>
              </w:rPr>
              <w:t>Customer tidak dapat login</w:t>
            </w:r>
          </w:p>
        </w:tc>
        <w:tc>
          <w:tcPr>
            <w:tcW w:w="1174" w:type="dxa"/>
          </w:tcPr>
          <w:p w14:paraId="47C2B556" w14:textId="77777777" w:rsidR="00130DAD" w:rsidRDefault="00130DAD" w:rsidP="00130DAD">
            <w:pPr>
              <w:jc w:val="center"/>
              <w:rPr>
                <w:lang w:val="en-US"/>
              </w:rPr>
            </w:pPr>
            <w:r>
              <w:rPr>
                <w:lang w:val="en-US"/>
              </w:rPr>
              <w:t>Gagal Login</w:t>
            </w:r>
          </w:p>
        </w:tc>
      </w:tr>
      <w:tr w:rsidR="00130DAD" w14:paraId="5860402C" w14:textId="77777777" w:rsidTr="00130DAD">
        <w:tc>
          <w:tcPr>
            <w:tcW w:w="462" w:type="dxa"/>
          </w:tcPr>
          <w:p w14:paraId="685D58C6" w14:textId="77777777" w:rsidR="00130DAD" w:rsidRDefault="00130DAD" w:rsidP="00130DAD">
            <w:pPr>
              <w:jc w:val="center"/>
              <w:rPr>
                <w:lang w:val="en-US"/>
              </w:rPr>
            </w:pPr>
            <w:r>
              <w:rPr>
                <w:lang w:val="en-US"/>
              </w:rPr>
              <w:t>7.</w:t>
            </w:r>
          </w:p>
        </w:tc>
        <w:tc>
          <w:tcPr>
            <w:tcW w:w="1285" w:type="dxa"/>
          </w:tcPr>
          <w:p w14:paraId="60238689" w14:textId="77777777" w:rsidR="00130DAD" w:rsidRDefault="00130DAD" w:rsidP="00130DAD">
            <w:pPr>
              <w:jc w:val="center"/>
              <w:rPr>
                <w:lang w:val="en-US"/>
              </w:rPr>
            </w:pPr>
            <w:r>
              <w:rPr>
                <w:lang w:val="en-US"/>
              </w:rPr>
              <w:t>Customer mengisi Email dan Password sesuai akun</w:t>
            </w:r>
          </w:p>
        </w:tc>
        <w:tc>
          <w:tcPr>
            <w:tcW w:w="1320" w:type="dxa"/>
          </w:tcPr>
          <w:p w14:paraId="4DED111B" w14:textId="77777777" w:rsidR="00130DAD" w:rsidRDefault="00130DAD" w:rsidP="00130DAD">
            <w:pPr>
              <w:jc w:val="center"/>
              <w:rPr>
                <w:lang w:val="en-US"/>
              </w:rPr>
            </w:pPr>
            <w:r>
              <w:rPr>
                <w:lang w:val="en-US"/>
              </w:rPr>
              <w:t>Customer berhasil login</w:t>
            </w:r>
          </w:p>
        </w:tc>
        <w:tc>
          <w:tcPr>
            <w:tcW w:w="1174" w:type="dxa"/>
          </w:tcPr>
          <w:p w14:paraId="1AB622C3" w14:textId="77777777" w:rsidR="00130DAD" w:rsidRDefault="00130DAD" w:rsidP="00130DAD">
            <w:pPr>
              <w:keepNext/>
              <w:jc w:val="center"/>
              <w:rPr>
                <w:lang w:val="en-US"/>
              </w:rPr>
            </w:pPr>
            <w:r>
              <w:rPr>
                <w:lang w:val="en-US"/>
              </w:rPr>
              <w:t>Sukses Login</w:t>
            </w:r>
          </w:p>
        </w:tc>
      </w:tr>
    </w:tbl>
    <w:p w14:paraId="2214EB48" w14:textId="7667689A" w:rsidR="009E1499" w:rsidRPr="00F552B8" w:rsidRDefault="009E1499" w:rsidP="00CA4E36">
      <w:pPr>
        <w:rPr>
          <w:sz w:val="22"/>
          <w:szCs w:val="22"/>
        </w:rPr>
      </w:pPr>
    </w:p>
    <w:p w14:paraId="0875F4A9" w14:textId="7D3F0D34" w:rsidR="009160B7" w:rsidRDefault="009E1499" w:rsidP="00130DAD">
      <w:pPr>
        <w:pStyle w:val="ListParagraph"/>
        <w:numPr>
          <w:ilvl w:val="0"/>
          <w:numId w:val="6"/>
        </w:numPr>
        <w:spacing w:before="54"/>
        <w:ind w:left="0" w:right="55" w:firstLine="491"/>
        <w:jc w:val="both"/>
        <w:rPr>
          <w:sz w:val="22"/>
          <w:szCs w:val="22"/>
        </w:rPr>
      </w:pPr>
      <w:r w:rsidRPr="00F552B8">
        <w:rPr>
          <w:sz w:val="22"/>
          <w:szCs w:val="22"/>
        </w:rPr>
        <w:t xml:space="preserve">Pada Testing </w:t>
      </w:r>
      <w:r>
        <w:rPr>
          <w:sz w:val="22"/>
          <w:szCs w:val="22"/>
        </w:rPr>
        <w:t>Dashboard</w:t>
      </w:r>
      <w:r w:rsidRPr="00F552B8">
        <w:rPr>
          <w:sz w:val="22"/>
          <w:szCs w:val="22"/>
        </w:rPr>
        <w:t xml:space="preserve"> Customer ini memiliki </w:t>
      </w:r>
      <w:r>
        <w:rPr>
          <w:sz w:val="22"/>
          <w:szCs w:val="22"/>
        </w:rPr>
        <w:t xml:space="preserve">beberapa fitur. </w:t>
      </w:r>
      <w:r w:rsidRPr="00F552B8">
        <w:rPr>
          <w:sz w:val="22"/>
          <w:szCs w:val="22"/>
        </w:rPr>
        <w:t>Untuk penjelasan setiap langkah pengujian dapat dilihat pada tabel berikut :</w:t>
      </w:r>
      <w:r w:rsidR="00130DAD">
        <w:rPr>
          <w:sz w:val="22"/>
          <w:szCs w:val="22"/>
        </w:rPr>
        <w:t xml:space="preserve"> </w:t>
      </w:r>
    </w:p>
    <w:p w14:paraId="17BDFBF0" w14:textId="662B81F3" w:rsidR="009160B7" w:rsidRDefault="009E1499" w:rsidP="00046C82">
      <w:pPr>
        <w:spacing w:before="54"/>
        <w:ind w:right="55" w:firstLine="426"/>
        <w:jc w:val="center"/>
        <w:rPr>
          <w:sz w:val="22"/>
          <w:szCs w:val="22"/>
        </w:rPr>
      </w:pPr>
      <w:r>
        <w:rPr>
          <w:sz w:val="22"/>
          <w:szCs w:val="22"/>
        </w:rPr>
        <w:t>Tabel 3</w:t>
      </w:r>
      <w:r w:rsidRPr="00D71C65">
        <w:rPr>
          <w:sz w:val="22"/>
          <w:szCs w:val="22"/>
        </w:rPr>
        <w:t xml:space="preserve"> Testing </w:t>
      </w:r>
      <w:r w:rsidR="00046C82">
        <w:rPr>
          <w:sz w:val="22"/>
          <w:szCs w:val="22"/>
        </w:rPr>
        <w:t>Dashboard</w:t>
      </w:r>
      <w:r w:rsidRPr="00D71C65">
        <w:rPr>
          <w:sz w:val="22"/>
          <w:szCs w:val="22"/>
        </w:rPr>
        <w:t xml:space="preserve"> Customer</w:t>
      </w:r>
    </w:p>
    <w:tbl>
      <w:tblPr>
        <w:tblStyle w:val="TableGrid"/>
        <w:tblpPr w:leftFromText="180" w:rightFromText="180" w:vertAnchor="text" w:horzAnchor="margin" w:tblpY="-32"/>
        <w:tblW w:w="0" w:type="auto"/>
        <w:tblLook w:val="04A0" w:firstRow="1" w:lastRow="0" w:firstColumn="1" w:lastColumn="0" w:noHBand="0" w:noVBand="1"/>
      </w:tblPr>
      <w:tblGrid>
        <w:gridCol w:w="461"/>
        <w:gridCol w:w="1097"/>
        <w:gridCol w:w="1346"/>
        <w:gridCol w:w="1337"/>
      </w:tblGrid>
      <w:tr w:rsidR="00046C82" w14:paraId="0C1CA4A4" w14:textId="77777777" w:rsidTr="00046C82">
        <w:tc>
          <w:tcPr>
            <w:tcW w:w="461" w:type="dxa"/>
          </w:tcPr>
          <w:p w14:paraId="61F130E3" w14:textId="77777777" w:rsidR="00046C82" w:rsidRDefault="00046C82" w:rsidP="00046C82">
            <w:pPr>
              <w:rPr>
                <w:lang w:val="en-US"/>
              </w:rPr>
            </w:pPr>
            <w:r>
              <w:rPr>
                <w:lang w:val="en-US"/>
              </w:rPr>
              <w:t>No</w:t>
            </w:r>
          </w:p>
        </w:tc>
        <w:tc>
          <w:tcPr>
            <w:tcW w:w="1097" w:type="dxa"/>
          </w:tcPr>
          <w:p w14:paraId="7CED6C6C" w14:textId="77777777" w:rsidR="00046C82" w:rsidRDefault="00046C82" w:rsidP="00046C82">
            <w:pPr>
              <w:jc w:val="center"/>
              <w:rPr>
                <w:lang w:val="en-US"/>
              </w:rPr>
            </w:pPr>
            <w:r>
              <w:rPr>
                <w:lang w:val="en-US"/>
              </w:rPr>
              <w:t>Pengujian</w:t>
            </w:r>
          </w:p>
        </w:tc>
        <w:tc>
          <w:tcPr>
            <w:tcW w:w="1346" w:type="dxa"/>
          </w:tcPr>
          <w:p w14:paraId="3B656405" w14:textId="77777777" w:rsidR="00046C82" w:rsidRDefault="00046C82" w:rsidP="00046C82">
            <w:pPr>
              <w:jc w:val="center"/>
              <w:rPr>
                <w:lang w:val="en-US"/>
              </w:rPr>
            </w:pPr>
            <w:r>
              <w:rPr>
                <w:lang w:val="en-US"/>
              </w:rPr>
              <w:t>Hasil yang diharapkan</w:t>
            </w:r>
          </w:p>
        </w:tc>
        <w:tc>
          <w:tcPr>
            <w:tcW w:w="1337" w:type="dxa"/>
          </w:tcPr>
          <w:p w14:paraId="3BBAE62A" w14:textId="77777777" w:rsidR="00046C82" w:rsidRDefault="00046C82" w:rsidP="00046C82">
            <w:pPr>
              <w:ind w:left="424"/>
              <w:jc w:val="center"/>
              <w:rPr>
                <w:lang w:val="en-US"/>
              </w:rPr>
            </w:pPr>
            <w:r>
              <w:rPr>
                <w:lang w:val="en-US"/>
              </w:rPr>
              <w:t>Hasil</w:t>
            </w:r>
          </w:p>
        </w:tc>
      </w:tr>
      <w:tr w:rsidR="00046C82" w14:paraId="24606E6B" w14:textId="77777777" w:rsidTr="00046C82">
        <w:tc>
          <w:tcPr>
            <w:tcW w:w="461" w:type="dxa"/>
          </w:tcPr>
          <w:p w14:paraId="41E4D0B7" w14:textId="77777777" w:rsidR="00046C82" w:rsidRPr="000A1674" w:rsidRDefault="00046C82" w:rsidP="00046C82">
            <w:pPr>
              <w:pStyle w:val="ListParagraph"/>
              <w:ind w:left="126" w:hanging="126"/>
              <w:jc w:val="center"/>
              <w:rPr>
                <w:lang w:val="en-US"/>
              </w:rPr>
            </w:pPr>
            <w:r>
              <w:rPr>
                <w:lang w:val="en-US"/>
              </w:rPr>
              <w:t>1.</w:t>
            </w:r>
          </w:p>
        </w:tc>
        <w:tc>
          <w:tcPr>
            <w:tcW w:w="1097" w:type="dxa"/>
          </w:tcPr>
          <w:p w14:paraId="0227CB9C" w14:textId="77777777" w:rsidR="00046C82" w:rsidRDefault="00046C82" w:rsidP="00046C82">
            <w:pPr>
              <w:jc w:val="center"/>
              <w:rPr>
                <w:lang w:val="en-US"/>
              </w:rPr>
            </w:pPr>
            <w:r>
              <w:rPr>
                <w:lang w:val="en-US"/>
              </w:rPr>
              <w:t>Tampilan halaman Dashboard saat pertama kali masuk halaman Dashboard</w:t>
            </w:r>
          </w:p>
        </w:tc>
        <w:tc>
          <w:tcPr>
            <w:tcW w:w="1346" w:type="dxa"/>
          </w:tcPr>
          <w:p w14:paraId="4BBACBF4" w14:textId="77777777" w:rsidR="00046C82" w:rsidRDefault="00046C82" w:rsidP="00046C82">
            <w:pPr>
              <w:rPr>
                <w:lang w:val="en-US"/>
              </w:rPr>
            </w:pPr>
            <w:r>
              <w:rPr>
                <w:lang w:val="en-US"/>
              </w:rPr>
              <w:t>Menampilkan halaman Dashboard yang terdapat :</w:t>
            </w:r>
          </w:p>
          <w:p w14:paraId="582F36E5" w14:textId="77777777" w:rsidR="00046C82" w:rsidRPr="00A64FC3" w:rsidRDefault="00046C82" w:rsidP="00046C82">
            <w:pPr>
              <w:rPr>
                <w:lang w:val="en-US"/>
              </w:rPr>
            </w:pPr>
            <w:r w:rsidRPr="00A64FC3">
              <w:rPr>
                <w:lang w:val="en-US"/>
              </w:rPr>
              <w:t>Profile</w:t>
            </w:r>
          </w:p>
          <w:p w14:paraId="2659C536" w14:textId="77777777" w:rsidR="00046C82" w:rsidRPr="00A64FC3" w:rsidRDefault="00046C82" w:rsidP="00046C82">
            <w:pPr>
              <w:rPr>
                <w:lang w:val="en-US"/>
              </w:rPr>
            </w:pPr>
            <w:r w:rsidRPr="00A64FC3">
              <w:rPr>
                <w:lang w:val="en-US"/>
              </w:rPr>
              <w:t>Pesan</w:t>
            </w:r>
            <w:r>
              <w:rPr>
                <w:lang w:val="en-US"/>
              </w:rPr>
              <w:t xml:space="preserve"> </w:t>
            </w:r>
            <w:r w:rsidRPr="00A64FC3">
              <w:rPr>
                <w:lang w:val="en-US"/>
              </w:rPr>
              <w:t>Lapangan</w:t>
            </w:r>
          </w:p>
          <w:p w14:paraId="5CEF702C" w14:textId="77777777" w:rsidR="00046C82" w:rsidRPr="00A64FC3" w:rsidRDefault="00046C82" w:rsidP="00046C82">
            <w:pPr>
              <w:rPr>
                <w:lang w:val="en-US"/>
              </w:rPr>
            </w:pPr>
            <w:r w:rsidRPr="00A64FC3">
              <w:rPr>
                <w:lang w:val="en-US"/>
              </w:rPr>
              <w:t>Logout</w:t>
            </w:r>
          </w:p>
        </w:tc>
        <w:tc>
          <w:tcPr>
            <w:tcW w:w="1337" w:type="dxa"/>
          </w:tcPr>
          <w:p w14:paraId="68AF33BB" w14:textId="77777777" w:rsidR="00046C82" w:rsidRDefault="00046C82" w:rsidP="00046C82">
            <w:pPr>
              <w:jc w:val="center"/>
              <w:rPr>
                <w:lang w:val="en-US"/>
              </w:rPr>
            </w:pPr>
            <w:r>
              <w:rPr>
                <w:lang w:val="en-US"/>
              </w:rPr>
              <w:t>Sukses Menampilkan Dahsboard</w:t>
            </w:r>
          </w:p>
        </w:tc>
      </w:tr>
      <w:tr w:rsidR="00046C82" w14:paraId="4F672AC4" w14:textId="77777777" w:rsidTr="00046C82">
        <w:tc>
          <w:tcPr>
            <w:tcW w:w="461" w:type="dxa"/>
          </w:tcPr>
          <w:p w14:paraId="2278BE6A" w14:textId="77777777" w:rsidR="00046C82" w:rsidRDefault="00046C82" w:rsidP="00046C82">
            <w:pPr>
              <w:jc w:val="center"/>
              <w:rPr>
                <w:lang w:val="en-US"/>
              </w:rPr>
            </w:pPr>
            <w:r>
              <w:rPr>
                <w:lang w:val="en-US"/>
              </w:rPr>
              <w:t>2.</w:t>
            </w:r>
          </w:p>
        </w:tc>
        <w:tc>
          <w:tcPr>
            <w:tcW w:w="1097" w:type="dxa"/>
          </w:tcPr>
          <w:p w14:paraId="0D2D9D30" w14:textId="77777777" w:rsidR="00046C82" w:rsidRDefault="00046C82" w:rsidP="00046C82">
            <w:pPr>
              <w:jc w:val="center"/>
              <w:rPr>
                <w:lang w:val="en-US"/>
              </w:rPr>
            </w:pPr>
            <w:r>
              <w:rPr>
                <w:lang w:val="en-US"/>
              </w:rPr>
              <w:t>Menekan Profile di header</w:t>
            </w:r>
          </w:p>
        </w:tc>
        <w:tc>
          <w:tcPr>
            <w:tcW w:w="1346" w:type="dxa"/>
          </w:tcPr>
          <w:p w14:paraId="29F3E227" w14:textId="77777777" w:rsidR="00046C82" w:rsidRDefault="00046C82" w:rsidP="00046C82">
            <w:pPr>
              <w:jc w:val="center"/>
              <w:rPr>
                <w:lang w:val="en-US"/>
              </w:rPr>
            </w:pPr>
            <w:r>
              <w:rPr>
                <w:lang w:val="en-US"/>
              </w:rPr>
              <w:t>Menampilkan halaman profile</w:t>
            </w:r>
          </w:p>
        </w:tc>
        <w:tc>
          <w:tcPr>
            <w:tcW w:w="1337" w:type="dxa"/>
          </w:tcPr>
          <w:p w14:paraId="0C37AFFD" w14:textId="77777777" w:rsidR="00046C82" w:rsidRDefault="00046C82" w:rsidP="00046C82">
            <w:pPr>
              <w:jc w:val="center"/>
              <w:rPr>
                <w:lang w:val="en-US"/>
              </w:rPr>
            </w:pPr>
            <w:r>
              <w:rPr>
                <w:lang w:val="en-US"/>
              </w:rPr>
              <w:t>Sukses menampilkan halaman profile</w:t>
            </w:r>
          </w:p>
        </w:tc>
      </w:tr>
      <w:tr w:rsidR="00046C82" w14:paraId="77C0DAAC" w14:textId="77777777" w:rsidTr="00046C82">
        <w:tc>
          <w:tcPr>
            <w:tcW w:w="461" w:type="dxa"/>
          </w:tcPr>
          <w:p w14:paraId="43E08156" w14:textId="77777777" w:rsidR="00046C82" w:rsidRDefault="00046C82" w:rsidP="00046C82">
            <w:pPr>
              <w:jc w:val="center"/>
              <w:rPr>
                <w:lang w:val="en-US"/>
              </w:rPr>
            </w:pPr>
            <w:r>
              <w:rPr>
                <w:lang w:val="en-US"/>
              </w:rPr>
              <w:t>3.</w:t>
            </w:r>
          </w:p>
        </w:tc>
        <w:tc>
          <w:tcPr>
            <w:tcW w:w="1097" w:type="dxa"/>
          </w:tcPr>
          <w:p w14:paraId="16CE9BCF" w14:textId="77777777" w:rsidR="00046C82" w:rsidRDefault="00046C82" w:rsidP="00046C82">
            <w:pPr>
              <w:jc w:val="center"/>
              <w:rPr>
                <w:lang w:val="en-US"/>
              </w:rPr>
            </w:pPr>
            <w:r>
              <w:rPr>
                <w:lang w:val="en-US"/>
              </w:rPr>
              <w:t>Menekan Logout di Header</w:t>
            </w:r>
          </w:p>
        </w:tc>
        <w:tc>
          <w:tcPr>
            <w:tcW w:w="1346" w:type="dxa"/>
          </w:tcPr>
          <w:p w14:paraId="0F3C0654" w14:textId="77777777" w:rsidR="00046C82" w:rsidRDefault="00046C82" w:rsidP="00046C82">
            <w:pPr>
              <w:jc w:val="center"/>
              <w:rPr>
                <w:lang w:val="en-US"/>
              </w:rPr>
            </w:pPr>
            <w:r>
              <w:rPr>
                <w:lang w:val="en-US"/>
              </w:rPr>
              <w:t>Logout Akun</w:t>
            </w:r>
          </w:p>
        </w:tc>
        <w:tc>
          <w:tcPr>
            <w:tcW w:w="1337" w:type="dxa"/>
          </w:tcPr>
          <w:p w14:paraId="0CCB8BDA" w14:textId="77777777" w:rsidR="00046C82" w:rsidRDefault="00046C82" w:rsidP="00046C82">
            <w:pPr>
              <w:jc w:val="center"/>
              <w:rPr>
                <w:lang w:val="en-US"/>
              </w:rPr>
            </w:pPr>
            <w:r>
              <w:rPr>
                <w:lang w:val="en-US"/>
              </w:rPr>
              <w:t>Sukses Logout</w:t>
            </w:r>
          </w:p>
        </w:tc>
      </w:tr>
      <w:tr w:rsidR="00046C82" w14:paraId="6B39A962" w14:textId="77777777" w:rsidTr="00046C82">
        <w:tc>
          <w:tcPr>
            <w:tcW w:w="461" w:type="dxa"/>
          </w:tcPr>
          <w:p w14:paraId="3C91E654" w14:textId="77777777" w:rsidR="00046C82" w:rsidRDefault="00046C82" w:rsidP="00046C82">
            <w:pPr>
              <w:jc w:val="center"/>
              <w:rPr>
                <w:lang w:val="en-US"/>
              </w:rPr>
            </w:pPr>
            <w:r>
              <w:rPr>
                <w:lang w:val="en-US"/>
              </w:rPr>
              <w:t>4.</w:t>
            </w:r>
          </w:p>
        </w:tc>
        <w:tc>
          <w:tcPr>
            <w:tcW w:w="1097" w:type="dxa"/>
          </w:tcPr>
          <w:p w14:paraId="443E0972" w14:textId="77777777" w:rsidR="00046C82" w:rsidRDefault="00046C82" w:rsidP="00046C82">
            <w:pPr>
              <w:jc w:val="center"/>
              <w:rPr>
                <w:lang w:val="en-US"/>
              </w:rPr>
            </w:pPr>
            <w:r>
              <w:rPr>
                <w:lang w:val="en-US"/>
              </w:rPr>
              <w:t>Menekan Button Pesan Sekarang</w:t>
            </w:r>
          </w:p>
        </w:tc>
        <w:tc>
          <w:tcPr>
            <w:tcW w:w="1346" w:type="dxa"/>
          </w:tcPr>
          <w:p w14:paraId="1AFD2798" w14:textId="77777777" w:rsidR="00046C82" w:rsidRDefault="00046C82" w:rsidP="00046C82">
            <w:pPr>
              <w:jc w:val="center"/>
              <w:rPr>
                <w:lang w:val="en-US"/>
              </w:rPr>
            </w:pPr>
            <w:r>
              <w:rPr>
                <w:lang w:val="en-US"/>
              </w:rPr>
              <w:t>Menampilkan Halaman Jadwal</w:t>
            </w:r>
          </w:p>
        </w:tc>
        <w:tc>
          <w:tcPr>
            <w:tcW w:w="1337" w:type="dxa"/>
          </w:tcPr>
          <w:p w14:paraId="7CE4A923" w14:textId="77777777" w:rsidR="00046C82" w:rsidRDefault="00046C82" w:rsidP="00046C82">
            <w:pPr>
              <w:keepNext/>
              <w:jc w:val="center"/>
              <w:rPr>
                <w:lang w:val="en-US"/>
              </w:rPr>
            </w:pPr>
            <w:r>
              <w:rPr>
                <w:lang w:val="en-US"/>
              </w:rPr>
              <w:t>Sukses Menampilkan halaman Jadwal</w:t>
            </w:r>
          </w:p>
        </w:tc>
      </w:tr>
    </w:tbl>
    <w:p w14:paraId="60907797" w14:textId="2468DE79" w:rsidR="009E1499" w:rsidRPr="00F552B8" w:rsidRDefault="009E1499" w:rsidP="00046C82">
      <w:pPr>
        <w:rPr>
          <w:sz w:val="22"/>
          <w:szCs w:val="22"/>
        </w:rPr>
      </w:pPr>
    </w:p>
    <w:p w14:paraId="6D9B19C2" w14:textId="77777777" w:rsidR="009E1499" w:rsidRDefault="009E1499" w:rsidP="009E1499">
      <w:pPr>
        <w:pStyle w:val="ListParagraph"/>
        <w:numPr>
          <w:ilvl w:val="0"/>
          <w:numId w:val="6"/>
        </w:numPr>
        <w:spacing w:before="54"/>
        <w:ind w:left="0" w:right="55" w:firstLine="491"/>
        <w:jc w:val="both"/>
        <w:rPr>
          <w:sz w:val="22"/>
          <w:szCs w:val="22"/>
        </w:rPr>
      </w:pPr>
      <w:r w:rsidRPr="00F552B8">
        <w:rPr>
          <w:sz w:val="22"/>
          <w:szCs w:val="22"/>
        </w:rPr>
        <w:t xml:space="preserve">Pada Testing </w:t>
      </w:r>
      <w:r>
        <w:rPr>
          <w:sz w:val="22"/>
          <w:szCs w:val="22"/>
        </w:rPr>
        <w:t>Halaman Jadwal</w:t>
      </w:r>
      <w:r w:rsidRPr="00F552B8">
        <w:rPr>
          <w:sz w:val="22"/>
          <w:szCs w:val="22"/>
        </w:rPr>
        <w:t xml:space="preserve"> Customer ini memiliki </w:t>
      </w:r>
      <w:r>
        <w:rPr>
          <w:sz w:val="22"/>
          <w:szCs w:val="22"/>
        </w:rPr>
        <w:t>fitur untuk reservasi lapangan futsal</w:t>
      </w:r>
      <w:r w:rsidRPr="00F552B8">
        <w:rPr>
          <w:sz w:val="22"/>
          <w:szCs w:val="22"/>
        </w:rPr>
        <w:t>. Untuk penjelasan setiap langkah pengujian dapat dilihat pada tabel berikut :</w:t>
      </w:r>
    </w:p>
    <w:p w14:paraId="723825F4" w14:textId="77777777" w:rsidR="009E1499" w:rsidRDefault="009E1499" w:rsidP="009E1499">
      <w:pPr>
        <w:spacing w:before="54"/>
        <w:ind w:right="55" w:firstLine="426"/>
        <w:jc w:val="center"/>
        <w:rPr>
          <w:sz w:val="22"/>
          <w:szCs w:val="22"/>
        </w:rPr>
      </w:pPr>
      <w:r>
        <w:rPr>
          <w:sz w:val="22"/>
          <w:szCs w:val="22"/>
        </w:rPr>
        <w:t>Tabel 4</w:t>
      </w:r>
      <w:r w:rsidRPr="00D71C65">
        <w:rPr>
          <w:sz w:val="22"/>
          <w:szCs w:val="22"/>
        </w:rPr>
        <w:t xml:space="preserve"> Testing </w:t>
      </w:r>
      <w:r>
        <w:rPr>
          <w:sz w:val="22"/>
          <w:szCs w:val="22"/>
        </w:rPr>
        <w:t>Jadwal</w:t>
      </w:r>
      <w:r w:rsidRPr="00D71C65">
        <w:rPr>
          <w:sz w:val="22"/>
          <w:szCs w:val="22"/>
        </w:rPr>
        <w:t xml:space="preserve"> Customer</w:t>
      </w:r>
    </w:p>
    <w:p w14:paraId="49F0610F" w14:textId="4823CAF0" w:rsidR="001F3BBC" w:rsidRDefault="001F3BBC">
      <w:pPr>
        <w:rPr>
          <w:sz w:val="22"/>
          <w:szCs w:val="22"/>
        </w:rPr>
      </w:pPr>
    </w:p>
    <w:tbl>
      <w:tblPr>
        <w:tblStyle w:val="TableGrid"/>
        <w:tblpPr w:leftFromText="180" w:rightFromText="180" w:vertAnchor="text" w:horzAnchor="page" w:tblpX="6556" w:tblpY="-255"/>
        <w:tblW w:w="0" w:type="auto"/>
        <w:tblLook w:val="04A0" w:firstRow="1" w:lastRow="0" w:firstColumn="1" w:lastColumn="0" w:noHBand="0" w:noVBand="1"/>
      </w:tblPr>
      <w:tblGrid>
        <w:gridCol w:w="461"/>
        <w:gridCol w:w="1261"/>
        <w:gridCol w:w="1391"/>
        <w:gridCol w:w="1128"/>
      </w:tblGrid>
      <w:tr w:rsidR="00046C82" w14:paraId="12FCC15B" w14:textId="77777777" w:rsidTr="00046C82">
        <w:tc>
          <w:tcPr>
            <w:tcW w:w="461" w:type="dxa"/>
          </w:tcPr>
          <w:p w14:paraId="39A37497" w14:textId="77777777" w:rsidR="00046C82" w:rsidRDefault="00046C82" w:rsidP="00046C82">
            <w:pPr>
              <w:rPr>
                <w:lang w:val="en-US"/>
              </w:rPr>
            </w:pPr>
            <w:r>
              <w:rPr>
                <w:lang w:val="en-US"/>
              </w:rPr>
              <w:t>No</w:t>
            </w:r>
          </w:p>
        </w:tc>
        <w:tc>
          <w:tcPr>
            <w:tcW w:w="1261" w:type="dxa"/>
          </w:tcPr>
          <w:p w14:paraId="4EBC85AB" w14:textId="77777777" w:rsidR="00046C82" w:rsidRDefault="00046C82" w:rsidP="00046C82">
            <w:pPr>
              <w:jc w:val="center"/>
              <w:rPr>
                <w:lang w:val="en-US"/>
              </w:rPr>
            </w:pPr>
            <w:r>
              <w:rPr>
                <w:lang w:val="en-US"/>
              </w:rPr>
              <w:t>Pengujian</w:t>
            </w:r>
          </w:p>
        </w:tc>
        <w:tc>
          <w:tcPr>
            <w:tcW w:w="1391" w:type="dxa"/>
          </w:tcPr>
          <w:p w14:paraId="3160CF88" w14:textId="77777777" w:rsidR="00046C82" w:rsidRDefault="00046C82" w:rsidP="00046C82">
            <w:pPr>
              <w:jc w:val="center"/>
              <w:rPr>
                <w:lang w:val="en-US"/>
              </w:rPr>
            </w:pPr>
            <w:r>
              <w:rPr>
                <w:lang w:val="en-US"/>
              </w:rPr>
              <w:t>Hasil yang diharapkan</w:t>
            </w:r>
          </w:p>
        </w:tc>
        <w:tc>
          <w:tcPr>
            <w:tcW w:w="1128" w:type="dxa"/>
          </w:tcPr>
          <w:p w14:paraId="6A066926" w14:textId="77777777" w:rsidR="00046C82" w:rsidRDefault="00046C82" w:rsidP="00046C82">
            <w:pPr>
              <w:jc w:val="center"/>
              <w:rPr>
                <w:lang w:val="en-US"/>
              </w:rPr>
            </w:pPr>
            <w:r>
              <w:rPr>
                <w:lang w:val="en-US"/>
              </w:rPr>
              <w:t>Hasil</w:t>
            </w:r>
          </w:p>
        </w:tc>
      </w:tr>
      <w:tr w:rsidR="00046C82" w14:paraId="093EF1E6" w14:textId="77777777" w:rsidTr="00046C82">
        <w:tc>
          <w:tcPr>
            <w:tcW w:w="461" w:type="dxa"/>
          </w:tcPr>
          <w:p w14:paraId="05927EC7" w14:textId="77777777" w:rsidR="00046C82" w:rsidRPr="000A1674" w:rsidRDefault="00046C82" w:rsidP="00046C82">
            <w:pPr>
              <w:pStyle w:val="ListParagraph"/>
              <w:ind w:left="126" w:hanging="126"/>
              <w:jc w:val="center"/>
              <w:rPr>
                <w:lang w:val="en-US"/>
              </w:rPr>
            </w:pPr>
            <w:r>
              <w:rPr>
                <w:lang w:val="en-US"/>
              </w:rPr>
              <w:t>1.</w:t>
            </w:r>
          </w:p>
        </w:tc>
        <w:tc>
          <w:tcPr>
            <w:tcW w:w="1261" w:type="dxa"/>
          </w:tcPr>
          <w:p w14:paraId="60164D0A" w14:textId="77777777" w:rsidR="00046C82" w:rsidRDefault="00046C82" w:rsidP="00046C82">
            <w:pPr>
              <w:jc w:val="center"/>
              <w:rPr>
                <w:lang w:val="en-US"/>
              </w:rPr>
            </w:pPr>
            <w:r>
              <w:rPr>
                <w:lang w:val="en-US"/>
              </w:rPr>
              <w:t>Memilih Jam reservasi lapangan yang sudah dipesan</w:t>
            </w:r>
          </w:p>
        </w:tc>
        <w:tc>
          <w:tcPr>
            <w:tcW w:w="1391" w:type="dxa"/>
          </w:tcPr>
          <w:p w14:paraId="5296740A" w14:textId="77777777" w:rsidR="00046C82" w:rsidRDefault="00046C82" w:rsidP="00046C82">
            <w:pPr>
              <w:jc w:val="center"/>
              <w:rPr>
                <w:lang w:val="en-US"/>
              </w:rPr>
            </w:pPr>
            <w:r>
              <w:rPr>
                <w:lang w:val="en-US"/>
              </w:rPr>
              <w:t xml:space="preserve">Customer tidak dapat memilih jam lapangan </w:t>
            </w:r>
          </w:p>
        </w:tc>
        <w:tc>
          <w:tcPr>
            <w:tcW w:w="1128" w:type="dxa"/>
          </w:tcPr>
          <w:p w14:paraId="70EE83B0" w14:textId="77777777" w:rsidR="00046C82" w:rsidRDefault="00046C82" w:rsidP="00046C82">
            <w:pPr>
              <w:jc w:val="center"/>
              <w:rPr>
                <w:lang w:val="en-US"/>
              </w:rPr>
            </w:pPr>
            <w:r>
              <w:rPr>
                <w:lang w:val="en-US"/>
              </w:rPr>
              <w:t>Gagal memilih Jam</w:t>
            </w:r>
          </w:p>
        </w:tc>
      </w:tr>
      <w:tr w:rsidR="00046C82" w14:paraId="0347BD41" w14:textId="77777777" w:rsidTr="00046C82">
        <w:tc>
          <w:tcPr>
            <w:tcW w:w="461" w:type="dxa"/>
          </w:tcPr>
          <w:p w14:paraId="4ED2BAE1" w14:textId="77777777" w:rsidR="00046C82" w:rsidRDefault="00046C82" w:rsidP="00046C82">
            <w:pPr>
              <w:jc w:val="center"/>
              <w:rPr>
                <w:lang w:val="en-US"/>
              </w:rPr>
            </w:pPr>
            <w:r>
              <w:rPr>
                <w:lang w:val="en-US"/>
              </w:rPr>
              <w:t>2.</w:t>
            </w:r>
          </w:p>
        </w:tc>
        <w:tc>
          <w:tcPr>
            <w:tcW w:w="1261" w:type="dxa"/>
          </w:tcPr>
          <w:p w14:paraId="055817AB" w14:textId="77777777" w:rsidR="00046C82" w:rsidRDefault="00046C82" w:rsidP="00046C82">
            <w:pPr>
              <w:jc w:val="center"/>
              <w:rPr>
                <w:lang w:val="en-US"/>
              </w:rPr>
            </w:pPr>
            <w:r>
              <w:rPr>
                <w:lang w:val="en-US"/>
              </w:rPr>
              <w:t>Memilih Jam reservasi lapangan yang belum dipesan</w:t>
            </w:r>
          </w:p>
        </w:tc>
        <w:tc>
          <w:tcPr>
            <w:tcW w:w="1391" w:type="dxa"/>
          </w:tcPr>
          <w:p w14:paraId="1F90AB01" w14:textId="77777777" w:rsidR="00046C82" w:rsidRDefault="00046C82" w:rsidP="00046C82">
            <w:pPr>
              <w:jc w:val="center"/>
              <w:rPr>
                <w:lang w:val="en-US"/>
              </w:rPr>
            </w:pPr>
            <w:r>
              <w:rPr>
                <w:lang w:val="en-US"/>
              </w:rPr>
              <w:t>Customer dapat memilih jam reservasi</w:t>
            </w:r>
          </w:p>
        </w:tc>
        <w:tc>
          <w:tcPr>
            <w:tcW w:w="1128" w:type="dxa"/>
          </w:tcPr>
          <w:p w14:paraId="0BFCFB77" w14:textId="77777777" w:rsidR="00046C82" w:rsidRDefault="00046C82" w:rsidP="00046C82">
            <w:pPr>
              <w:jc w:val="center"/>
              <w:rPr>
                <w:lang w:val="en-US"/>
              </w:rPr>
            </w:pPr>
            <w:r>
              <w:rPr>
                <w:lang w:val="en-US"/>
              </w:rPr>
              <w:t>Sukses memilih jam reservasi</w:t>
            </w:r>
          </w:p>
        </w:tc>
      </w:tr>
      <w:tr w:rsidR="00046C82" w14:paraId="0FB04716" w14:textId="77777777" w:rsidTr="00046C82">
        <w:tc>
          <w:tcPr>
            <w:tcW w:w="461" w:type="dxa"/>
          </w:tcPr>
          <w:p w14:paraId="723422DA" w14:textId="77777777" w:rsidR="00046C82" w:rsidRDefault="00046C82" w:rsidP="00046C82">
            <w:pPr>
              <w:jc w:val="center"/>
              <w:rPr>
                <w:lang w:val="en-US"/>
              </w:rPr>
            </w:pPr>
            <w:r>
              <w:rPr>
                <w:lang w:val="en-US"/>
              </w:rPr>
              <w:t>4.</w:t>
            </w:r>
          </w:p>
        </w:tc>
        <w:tc>
          <w:tcPr>
            <w:tcW w:w="1261" w:type="dxa"/>
          </w:tcPr>
          <w:p w14:paraId="552A06E6" w14:textId="77777777" w:rsidR="00046C82" w:rsidRDefault="00046C82" w:rsidP="00046C82">
            <w:pPr>
              <w:jc w:val="center"/>
              <w:rPr>
                <w:lang w:val="en-US"/>
              </w:rPr>
            </w:pPr>
            <w:r>
              <w:rPr>
                <w:lang w:val="en-US"/>
              </w:rPr>
              <w:t>Customer tidak meng-uplad bukti pembayaran</w:t>
            </w:r>
          </w:p>
        </w:tc>
        <w:tc>
          <w:tcPr>
            <w:tcW w:w="1391" w:type="dxa"/>
          </w:tcPr>
          <w:p w14:paraId="48578025" w14:textId="77777777" w:rsidR="00046C82" w:rsidRDefault="00046C82" w:rsidP="00046C82">
            <w:pPr>
              <w:jc w:val="center"/>
              <w:rPr>
                <w:lang w:val="en-US"/>
              </w:rPr>
            </w:pPr>
            <w:r>
              <w:rPr>
                <w:lang w:val="en-US"/>
              </w:rPr>
              <w:t>Customer tidak dapat melakukan reservasi</w:t>
            </w:r>
          </w:p>
        </w:tc>
        <w:tc>
          <w:tcPr>
            <w:tcW w:w="1128" w:type="dxa"/>
          </w:tcPr>
          <w:p w14:paraId="5FDBD612" w14:textId="77777777" w:rsidR="00046C82" w:rsidRDefault="00046C82" w:rsidP="00046C82">
            <w:pPr>
              <w:jc w:val="center"/>
              <w:rPr>
                <w:lang w:val="en-US"/>
              </w:rPr>
            </w:pPr>
            <w:r>
              <w:rPr>
                <w:lang w:val="en-US"/>
              </w:rPr>
              <w:t>Gagal reservasi</w:t>
            </w:r>
          </w:p>
        </w:tc>
      </w:tr>
      <w:tr w:rsidR="00046C82" w14:paraId="05D0F6D1" w14:textId="77777777" w:rsidTr="00046C82">
        <w:tc>
          <w:tcPr>
            <w:tcW w:w="461" w:type="dxa"/>
          </w:tcPr>
          <w:p w14:paraId="78A3C299" w14:textId="77777777" w:rsidR="00046C82" w:rsidRDefault="00046C82" w:rsidP="00046C82">
            <w:pPr>
              <w:jc w:val="center"/>
              <w:rPr>
                <w:lang w:val="en-US"/>
              </w:rPr>
            </w:pPr>
            <w:r>
              <w:rPr>
                <w:lang w:val="en-US"/>
              </w:rPr>
              <w:t xml:space="preserve">5. </w:t>
            </w:r>
          </w:p>
        </w:tc>
        <w:tc>
          <w:tcPr>
            <w:tcW w:w="1261" w:type="dxa"/>
          </w:tcPr>
          <w:p w14:paraId="3D6D5CD8" w14:textId="77777777" w:rsidR="00046C82" w:rsidRDefault="00046C82" w:rsidP="00046C82">
            <w:pPr>
              <w:jc w:val="center"/>
              <w:rPr>
                <w:lang w:val="en-US"/>
              </w:rPr>
            </w:pPr>
            <w:r>
              <w:rPr>
                <w:lang w:val="en-US"/>
              </w:rPr>
              <w:t>Customer  meng-uplad bukti pembayaran</w:t>
            </w:r>
          </w:p>
        </w:tc>
        <w:tc>
          <w:tcPr>
            <w:tcW w:w="1391" w:type="dxa"/>
          </w:tcPr>
          <w:p w14:paraId="278FAEA6" w14:textId="77777777" w:rsidR="00046C82" w:rsidRDefault="00046C82" w:rsidP="00046C82">
            <w:pPr>
              <w:jc w:val="center"/>
              <w:rPr>
                <w:lang w:val="en-US"/>
              </w:rPr>
            </w:pPr>
            <w:r>
              <w:rPr>
                <w:lang w:val="en-US"/>
              </w:rPr>
              <w:t>Customer berhasil reservasi</w:t>
            </w:r>
          </w:p>
        </w:tc>
        <w:tc>
          <w:tcPr>
            <w:tcW w:w="1128" w:type="dxa"/>
          </w:tcPr>
          <w:p w14:paraId="4E2BEA86" w14:textId="77777777" w:rsidR="00046C82" w:rsidRDefault="00046C82" w:rsidP="00046C82">
            <w:pPr>
              <w:jc w:val="center"/>
              <w:rPr>
                <w:lang w:val="en-US"/>
              </w:rPr>
            </w:pPr>
            <w:r>
              <w:rPr>
                <w:lang w:val="en-US"/>
              </w:rPr>
              <w:t>Sukses Reservasi</w:t>
            </w:r>
          </w:p>
        </w:tc>
      </w:tr>
      <w:tr w:rsidR="00046C82" w14:paraId="31604047" w14:textId="77777777" w:rsidTr="00046C82">
        <w:tc>
          <w:tcPr>
            <w:tcW w:w="461" w:type="dxa"/>
          </w:tcPr>
          <w:p w14:paraId="3C996520" w14:textId="77777777" w:rsidR="00046C82" w:rsidRDefault="00046C82" w:rsidP="00046C82">
            <w:pPr>
              <w:jc w:val="center"/>
              <w:rPr>
                <w:lang w:val="en-US"/>
              </w:rPr>
            </w:pPr>
            <w:r>
              <w:rPr>
                <w:lang w:val="en-US"/>
              </w:rPr>
              <w:t>6.</w:t>
            </w:r>
          </w:p>
        </w:tc>
        <w:tc>
          <w:tcPr>
            <w:tcW w:w="1261" w:type="dxa"/>
          </w:tcPr>
          <w:p w14:paraId="63C9551D" w14:textId="77777777" w:rsidR="00046C82" w:rsidRDefault="00046C82" w:rsidP="00046C82">
            <w:pPr>
              <w:jc w:val="center"/>
              <w:rPr>
                <w:lang w:val="en-US"/>
              </w:rPr>
            </w:pPr>
            <w:r>
              <w:rPr>
                <w:lang w:val="en-US"/>
              </w:rPr>
              <w:t>Menekan Reservasi di Header</w:t>
            </w:r>
          </w:p>
        </w:tc>
        <w:tc>
          <w:tcPr>
            <w:tcW w:w="1391" w:type="dxa"/>
          </w:tcPr>
          <w:p w14:paraId="3DD3273B" w14:textId="77777777" w:rsidR="00046C82" w:rsidRDefault="00046C82" w:rsidP="00046C82">
            <w:pPr>
              <w:jc w:val="center"/>
              <w:rPr>
                <w:lang w:val="en-US"/>
              </w:rPr>
            </w:pPr>
            <w:r>
              <w:rPr>
                <w:lang w:val="en-US"/>
              </w:rPr>
              <w:t>Menampilkan Halaman  Reservasi</w:t>
            </w:r>
          </w:p>
        </w:tc>
        <w:tc>
          <w:tcPr>
            <w:tcW w:w="1128" w:type="dxa"/>
          </w:tcPr>
          <w:p w14:paraId="6894D946" w14:textId="77777777" w:rsidR="00046C82" w:rsidRDefault="00046C82" w:rsidP="00046C82">
            <w:pPr>
              <w:jc w:val="center"/>
              <w:rPr>
                <w:lang w:val="en-US"/>
              </w:rPr>
            </w:pPr>
            <w:r>
              <w:rPr>
                <w:lang w:val="en-US"/>
              </w:rPr>
              <w:t>Sukses</w:t>
            </w:r>
          </w:p>
        </w:tc>
      </w:tr>
      <w:tr w:rsidR="00046C82" w14:paraId="527844C6" w14:textId="77777777" w:rsidTr="00046C82">
        <w:tc>
          <w:tcPr>
            <w:tcW w:w="461" w:type="dxa"/>
          </w:tcPr>
          <w:p w14:paraId="548EA235" w14:textId="77777777" w:rsidR="00046C82" w:rsidRDefault="00046C82" w:rsidP="00046C82">
            <w:pPr>
              <w:jc w:val="center"/>
              <w:rPr>
                <w:lang w:val="en-US"/>
              </w:rPr>
            </w:pPr>
            <w:r>
              <w:rPr>
                <w:lang w:val="en-US"/>
              </w:rPr>
              <w:t>7.</w:t>
            </w:r>
          </w:p>
        </w:tc>
        <w:tc>
          <w:tcPr>
            <w:tcW w:w="1261" w:type="dxa"/>
          </w:tcPr>
          <w:p w14:paraId="7EF1B0DA" w14:textId="77777777" w:rsidR="00046C82" w:rsidRDefault="00046C82" w:rsidP="00046C82">
            <w:pPr>
              <w:jc w:val="center"/>
              <w:rPr>
                <w:lang w:val="en-US"/>
              </w:rPr>
            </w:pPr>
            <w:r>
              <w:rPr>
                <w:lang w:val="en-US"/>
              </w:rPr>
              <w:t>Menekan Profile di Header</w:t>
            </w:r>
          </w:p>
        </w:tc>
        <w:tc>
          <w:tcPr>
            <w:tcW w:w="1391" w:type="dxa"/>
          </w:tcPr>
          <w:p w14:paraId="191AA717" w14:textId="77777777" w:rsidR="00046C82" w:rsidRDefault="00046C82" w:rsidP="00046C82">
            <w:pPr>
              <w:jc w:val="center"/>
              <w:rPr>
                <w:lang w:val="en-US"/>
              </w:rPr>
            </w:pPr>
            <w:r>
              <w:rPr>
                <w:lang w:val="en-US"/>
              </w:rPr>
              <w:t>Menampilkan Halaman Profile</w:t>
            </w:r>
          </w:p>
        </w:tc>
        <w:tc>
          <w:tcPr>
            <w:tcW w:w="1128" w:type="dxa"/>
          </w:tcPr>
          <w:p w14:paraId="2E88D5A1" w14:textId="77777777" w:rsidR="00046C82" w:rsidRDefault="00046C82" w:rsidP="00046C82">
            <w:pPr>
              <w:jc w:val="center"/>
              <w:rPr>
                <w:lang w:val="en-US"/>
              </w:rPr>
            </w:pPr>
            <w:r>
              <w:rPr>
                <w:lang w:val="en-US"/>
              </w:rPr>
              <w:t>Sukses</w:t>
            </w:r>
          </w:p>
        </w:tc>
      </w:tr>
      <w:tr w:rsidR="00046C82" w14:paraId="60B586EE" w14:textId="77777777" w:rsidTr="00046C82">
        <w:tc>
          <w:tcPr>
            <w:tcW w:w="461" w:type="dxa"/>
          </w:tcPr>
          <w:p w14:paraId="6AF33E1D" w14:textId="77777777" w:rsidR="00046C82" w:rsidRDefault="00046C82" w:rsidP="00046C82">
            <w:pPr>
              <w:jc w:val="center"/>
              <w:rPr>
                <w:lang w:val="en-US"/>
              </w:rPr>
            </w:pPr>
            <w:r>
              <w:rPr>
                <w:lang w:val="en-US"/>
              </w:rPr>
              <w:t>8.</w:t>
            </w:r>
          </w:p>
        </w:tc>
        <w:tc>
          <w:tcPr>
            <w:tcW w:w="1261" w:type="dxa"/>
          </w:tcPr>
          <w:p w14:paraId="10A2C4BE" w14:textId="77777777" w:rsidR="00046C82" w:rsidRDefault="00046C82" w:rsidP="00046C82">
            <w:pPr>
              <w:jc w:val="center"/>
              <w:rPr>
                <w:lang w:val="en-US"/>
              </w:rPr>
            </w:pPr>
            <w:r>
              <w:rPr>
                <w:lang w:val="en-US"/>
              </w:rPr>
              <w:t>Menekan Bantuan di Header</w:t>
            </w:r>
          </w:p>
        </w:tc>
        <w:tc>
          <w:tcPr>
            <w:tcW w:w="1391" w:type="dxa"/>
          </w:tcPr>
          <w:p w14:paraId="4F625735" w14:textId="77777777" w:rsidR="00046C82" w:rsidRDefault="00046C82" w:rsidP="00046C82">
            <w:pPr>
              <w:jc w:val="center"/>
              <w:rPr>
                <w:lang w:val="en-US"/>
              </w:rPr>
            </w:pPr>
            <w:r>
              <w:rPr>
                <w:lang w:val="en-US"/>
              </w:rPr>
              <w:t>Menampilkan Halaman Bantuan</w:t>
            </w:r>
          </w:p>
        </w:tc>
        <w:tc>
          <w:tcPr>
            <w:tcW w:w="1128" w:type="dxa"/>
          </w:tcPr>
          <w:p w14:paraId="0AB87036" w14:textId="77777777" w:rsidR="00046C82" w:rsidRDefault="00046C82" w:rsidP="00046C82">
            <w:pPr>
              <w:jc w:val="center"/>
              <w:rPr>
                <w:lang w:val="en-US"/>
              </w:rPr>
            </w:pPr>
            <w:r>
              <w:rPr>
                <w:lang w:val="en-US"/>
              </w:rPr>
              <w:t>Sukses</w:t>
            </w:r>
          </w:p>
        </w:tc>
      </w:tr>
      <w:tr w:rsidR="00046C82" w14:paraId="1D31D572" w14:textId="77777777" w:rsidTr="00046C82">
        <w:tc>
          <w:tcPr>
            <w:tcW w:w="461" w:type="dxa"/>
          </w:tcPr>
          <w:p w14:paraId="2F0644F5" w14:textId="77777777" w:rsidR="00046C82" w:rsidRDefault="00046C82" w:rsidP="00046C82">
            <w:pPr>
              <w:jc w:val="center"/>
              <w:rPr>
                <w:lang w:val="en-US"/>
              </w:rPr>
            </w:pPr>
            <w:r>
              <w:rPr>
                <w:lang w:val="en-US"/>
              </w:rPr>
              <w:t>9.</w:t>
            </w:r>
          </w:p>
        </w:tc>
        <w:tc>
          <w:tcPr>
            <w:tcW w:w="1261" w:type="dxa"/>
          </w:tcPr>
          <w:p w14:paraId="1E904572" w14:textId="77777777" w:rsidR="00046C82" w:rsidRDefault="00046C82" w:rsidP="00046C82">
            <w:pPr>
              <w:jc w:val="center"/>
              <w:rPr>
                <w:lang w:val="en-US"/>
              </w:rPr>
            </w:pPr>
            <w:r>
              <w:rPr>
                <w:lang w:val="en-US"/>
              </w:rPr>
              <w:t>Menekan Logout di Header</w:t>
            </w:r>
          </w:p>
        </w:tc>
        <w:tc>
          <w:tcPr>
            <w:tcW w:w="1391" w:type="dxa"/>
          </w:tcPr>
          <w:p w14:paraId="1FC4E31C" w14:textId="77777777" w:rsidR="00046C82" w:rsidRDefault="00046C82" w:rsidP="00046C82">
            <w:pPr>
              <w:jc w:val="center"/>
              <w:rPr>
                <w:lang w:val="en-US"/>
              </w:rPr>
            </w:pPr>
            <w:r>
              <w:rPr>
                <w:lang w:val="en-US"/>
              </w:rPr>
              <w:t>Berhasil Logout</w:t>
            </w:r>
          </w:p>
        </w:tc>
        <w:tc>
          <w:tcPr>
            <w:tcW w:w="1128" w:type="dxa"/>
          </w:tcPr>
          <w:p w14:paraId="5F496197" w14:textId="77777777" w:rsidR="00046C82" w:rsidRDefault="00046C82" w:rsidP="00046C82">
            <w:pPr>
              <w:keepNext/>
              <w:jc w:val="center"/>
              <w:rPr>
                <w:lang w:val="en-US"/>
              </w:rPr>
            </w:pPr>
            <w:r>
              <w:rPr>
                <w:lang w:val="en-US"/>
              </w:rPr>
              <w:t>Sukses</w:t>
            </w:r>
          </w:p>
        </w:tc>
      </w:tr>
    </w:tbl>
    <w:p w14:paraId="4F6EF6D1" w14:textId="77777777" w:rsidR="002C05B6" w:rsidRPr="002C05B6" w:rsidRDefault="002C05B6" w:rsidP="002C05B6">
      <w:pPr>
        <w:spacing w:before="54"/>
        <w:ind w:right="55"/>
        <w:jc w:val="both"/>
        <w:rPr>
          <w:sz w:val="22"/>
          <w:szCs w:val="22"/>
        </w:rPr>
      </w:pPr>
    </w:p>
    <w:p w14:paraId="11B5A715" w14:textId="77777777" w:rsidR="009E1499" w:rsidRDefault="009E1499" w:rsidP="009E1499">
      <w:pPr>
        <w:pStyle w:val="ListParagraph"/>
        <w:numPr>
          <w:ilvl w:val="0"/>
          <w:numId w:val="6"/>
        </w:numPr>
        <w:spacing w:before="54"/>
        <w:ind w:left="0" w:right="55" w:firstLine="491"/>
        <w:jc w:val="both"/>
        <w:rPr>
          <w:sz w:val="22"/>
          <w:szCs w:val="22"/>
        </w:rPr>
      </w:pPr>
      <w:r w:rsidRPr="00D71C65">
        <w:rPr>
          <w:sz w:val="22"/>
          <w:szCs w:val="22"/>
        </w:rPr>
        <w:t xml:space="preserve">Pada Testing Halaman Login Admin ini memiliki </w:t>
      </w:r>
      <w:r>
        <w:rPr>
          <w:sz w:val="22"/>
          <w:szCs w:val="22"/>
        </w:rPr>
        <w:t>2</w:t>
      </w:r>
      <w:r w:rsidRPr="00F552B8">
        <w:rPr>
          <w:sz w:val="22"/>
          <w:szCs w:val="22"/>
        </w:rPr>
        <w:t xml:space="preserve"> field yaitu </w:t>
      </w:r>
      <w:r>
        <w:rPr>
          <w:sz w:val="22"/>
          <w:szCs w:val="22"/>
        </w:rPr>
        <w:t>Email dan Password.</w:t>
      </w:r>
      <w:r w:rsidRPr="00F552B8">
        <w:rPr>
          <w:sz w:val="22"/>
          <w:szCs w:val="22"/>
        </w:rPr>
        <w:t xml:space="preserve"> Untuk penjelasan setiap langkah pengujian dapat dilihat pada tabel berikut :</w:t>
      </w:r>
    </w:p>
    <w:tbl>
      <w:tblPr>
        <w:tblStyle w:val="TableGrid"/>
        <w:tblpPr w:leftFromText="180" w:rightFromText="180" w:vertAnchor="text" w:horzAnchor="margin" w:tblpXSpec="right" w:tblpY="439"/>
        <w:tblW w:w="0" w:type="auto"/>
        <w:tblLook w:val="04A0" w:firstRow="1" w:lastRow="0" w:firstColumn="1" w:lastColumn="0" w:noHBand="0" w:noVBand="1"/>
      </w:tblPr>
      <w:tblGrid>
        <w:gridCol w:w="461"/>
        <w:gridCol w:w="1246"/>
        <w:gridCol w:w="1334"/>
        <w:gridCol w:w="1200"/>
      </w:tblGrid>
      <w:tr w:rsidR="00046C82" w14:paraId="430EE463" w14:textId="77777777" w:rsidTr="00046C82">
        <w:tc>
          <w:tcPr>
            <w:tcW w:w="461" w:type="dxa"/>
          </w:tcPr>
          <w:p w14:paraId="30F9F628" w14:textId="77777777" w:rsidR="00046C82" w:rsidRDefault="00046C82" w:rsidP="00046C82">
            <w:pPr>
              <w:rPr>
                <w:lang w:val="en-US"/>
              </w:rPr>
            </w:pPr>
            <w:r>
              <w:rPr>
                <w:lang w:val="en-US"/>
              </w:rPr>
              <w:t>No</w:t>
            </w:r>
          </w:p>
        </w:tc>
        <w:tc>
          <w:tcPr>
            <w:tcW w:w="1246" w:type="dxa"/>
          </w:tcPr>
          <w:p w14:paraId="006519C0" w14:textId="77777777" w:rsidR="00046C82" w:rsidRDefault="00046C82" w:rsidP="00046C82">
            <w:pPr>
              <w:jc w:val="center"/>
              <w:rPr>
                <w:lang w:val="en-US"/>
              </w:rPr>
            </w:pPr>
            <w:r>
              <w:rPr>
                <w:lang w:val="en-US"/>
              </w:rPr>
              <w:t>Pengujian</w:t>
            </w:r>
          </w:p>
        </w:tc>
        <w:tc>
          <w:tcPr>
            <w:tcW w:w="1334" w:type="dxa"/>
          </w:tcPr>
          <w:p w14:paraId="41999D96" w14:textId="77777777" w:rsidR="00046C82" w:rsidRDefault="00046C82" w:rsidP="00046C82">
            <w:pPr>
              <w:jc w:val="center"/>
              <w:rPr>
                <w:lang w:val="en-US"/>
              </w:rPr>
            </w:pPr>
            <w:r>
              <w:rPr>
                <w:lang w:val="en-US"/>
              </w:rPr>
              <w:t>Hasil yang diharapkan</w:t>
            </w:r>
          </w:p>
        </w:tc>
        <w:tc>
          <w:tcPr>
            <w:tcW w:w="1200" w:type="dxa"/>
          </w:tcPr>
          <w:p w14:paraId="3D3F5E3B" w14:textId="77777777" w:rsidR="00046C82" w:rsidRDefault="00046C82" w:rsidP="00046C82">
            <w:pPr>
              <w:jc w:val="center"/>
              <w:rPr>
                <w:lang w:val="en-US"/>
              </w:rPr>
            </w:pPr>
            <w:r>
              <w:rPr>
                <w:lang w:val="en-US"/>
              </w:rPr>
              <w:t>Hasil</w:t>
            </w:r>
          </w:p>
        </w:tc>
      </w:tr>
      <w:tr w:rsidR="00046C82" w14:paraId="6DAC656F" w14:textId="77777777" w:rsidTr="00046C82">
        <w:tc>
          <w:tcPr>
            <w:tcW w:w="461" w:type="dxa"/>
          </w:tcPr>
          <w:p w14:paraId="2D5C7379" w14:textId="77777777" w:rsidR="00046C82" w:rsidRPr="000A1674" w:rsidRDefault="00046C82" w:rsidP="00046C82">
            <w:pPr>
              <w:pStyle w:val="ListParagraph"/>
              <w:ind w:left="126" w:hanging="126"/>
              <w:jc w:val="center"/>
              <w:rPr>
                <w:lang w:val="en-US"/>
              </w:rPr>
            </w:pPr>
            <w:r>
              <w:rPr>
                <w:lang w:val="en-US"/>
              </w:rPr>
              <w:t>1.</w:t>
            </w:r>
          </w:p>
        </w:tc>
        <w:tc>
          <w:tcPr>
            <w:tcW w:w="1246" w:type="dxa"/>
          </w:tcPr>
          <w:p w14:paraId="4EC6A3B3" w14:textId="77777777" w:rsidR="00046C82" w:rsidRDefault="00046C82" w:rsidP="00046C82">
            <w:pPr>
              <w:jc w:val="center"/>
              <w:rPr>
                <w:lang w:val="en-US"/>
              </w:rPr>
            </w:pPr>
            <w:r>
              <w:rPr>
                <w:lang w:val="en-US"/>
              </w:rPr>
              <w:t>Admin tidak mengisi Email dan Password</w:t>
            </w:r>
          </w:p>
        </w:tc>
        <w:tc>
          <w:tcPr>
            <w:tcW w:w="1334" w:type="dxa"/>
          </w:tcPr>
          <w:p w14:paraId="3582F374" w14:textId="77777777" w:rsidR="00046C82" w:rsidRDefault="00046C82" w:rsidP="00046C82">
            <w:pPr>
              <w:jc w:val="center"/>
              <w:rPr>
                <w:lang w:val="en-US"/>
              </w:rPr>
            </w:pPr>
            <w:r>
              <w:rPr>
                <w:lang w:val="en-US"/>
              </w:rPr>
              <w:t>Admin tidak dapat login</w:t>
            </w:r>
          </w:p>
        </w:tc>
        <w:tc>
          <w:tcPr>
            <w:tcW w:w="1200" w:type="dxa"/>
          </w:tcPr>
          <w:p w14:paraId="7BC2726B" w14:textId="77777777" w:rsidR="00046C82" w:rsidRDefault="00046C82" w:rsidP="00046C82">
            <w:pPr>
              <w:jc w:val="center"/>
              <w:rPr>
                <w:lang w:val="en-US"/>
              </w:rPr>
            </w:pPr>
            <w:r>
              <w:rPr>
                <w:lang w:val="en-US"/>
              </w:rPr>
              <w:t>Gagal Login</w:t>
            </w:r>
          </w:p>
        </w:tc>
      </w:tr>
      <w:tr w:rsidR="00046C82" w14:paraId="25A80832" w14:textId="77777777" w:rsidTr="00046C82">
        <w:tc>
          <w:tcPr>
            <w:tcW w:w="461" w:type="dxa"/>
          </w:tcPr>
          <w:p w14:paraId="09BC4931" w14:textId="77777777" w:rsidR="00046C82" w:rsidRDefault="00046C82" w:rsidP="00046C82">
            <w:pPr>
              <w:jc w:val="center"/>
              <w:rPr>
                <w:lang w:val="en-US"/>
              </w:rPr>
            </w:pPr>
            <w:r>
              <w:rPr>
                <w:lang w:val="en-US"/>
              </w:rPr>
              <w:t>2.</w:t>
            </w:r>
          </w:p>
        </w:tc>
        <w:tc>
          <w:tcPr>
            <w:tcW w:w="1246" w:type="dxa"/>
          </w:tcPr>
          <w:p w14:paraId="175085A4" w14:textId="77777777" w:rsidR="00046C82" w:rsidRDefault="00046C82" w:rsidP="00046C82">
            <w:pPr>
              <w:jc w:val="center"/>
              <w:rPr>
                <w:lang w:val="en-US"/>
              </w:rPr>
            </w:pPr>
            <w:r>
              <w:rPr>
                <w:lang w:val="en-US"/>
              </w:rPr>
              <w:t>Amin hanya mengisi Email atau Password</w:t>
            </w:r>
          </w:p>
        </w:tc>
        <w:tc>
          <w:tcPr>
            <w:tcW w:w="1334" w:type="dxa"/>
          </w:tcPr>
          <w:p w14:paraId="072397D5" w14:textId="77777777" w:rsidR="00046C82" w:rsidRDefault="00046C82" w:rsidP="00046C82">
            <w:pPr>
              <w:jc w:val="center"/>
              <w:rPr>
                <w:lang w:val="en-US"/>
              </w:rPr>
            </w:pPr>
            <w:r>
              <w:rPr>
                <w:lang w:val="en-US"/>
              </w:rPr>
              <w:t>Admin tidak dapat login</w:t>
            </w:r>
          </w:p>
        </w:tc>
        <w:tc>
          <w:tcPr>
            <w:tcW w:w="1200" w:type="dxa"/>
          </w:tcPr>
          <w:p w14:paraId="7B848324" w14:textId="77777777" w:rsidR="00046C82" w:rsidRDefault="00046C82" w:rsidP="00046C82">
            <w:pPr>
              <w:jc w:val="center"/>
              <w:rPr>
                <w:lang w:val="en-US"/>
              </w:rPr>
            </w:pPr>
            <w:r>
              <w:rPr>
                <w:lang w:val="en-US"/>
              </w:rPr>
              <w:t>Gagal Login</w:t>
            </w:r>
          </w:p>
        </w:tc>
      </w:tr>
      <w:tr w:rsidR="00046C82" w14:paraId="5CDAA086" w14:textId="77777777" w:rsidTr="00046C82">
        <w:tc>
          <w:tcPr>
            <w:tcW w:w="461" w:type="dxa"/>
          </w:tcPr>
          <w:p w14:paraId="3A4F336A" w14:textId="77777777" w:rsidR="00046C82" w:rsidRDefault="00046C82" w:rsidP="00046C82">
            <w:pPr>
              <w:jc w:val="center"/>
              <w:rPr>
                <w:lang w:val="en-US"/>
              </w:rPr>
            </w:pPr>
            <w:r>
              <w:rPr>
                <w:lang w:val="en-US"/>
              </w:rPr>
              <w:t>3.</w:t>
            </w:r>
          </w:p>
        </w:tc>
        <w:tc>
          <w:tcPr>
            <w:tcW w:w="1246" w:type="dxa"/>
          </w:tcPr>
          <w:p w14:paraId="0B744DC4" w14:textId="77777777" w:rsidR="00046C82" w:rsidRDefault="00046C82" w:rsidP="00046C82">
            <w:pPr>
              <w:jc w:val="center"/>
              <w:rPr>
                <w:lang w:val="en-US"/>
              </w:rPr>
            </w:pPr>
            <w:r>
              <w:rPr>
                <w:lang w:val="en-US"/>
              </w:rPr>
              <w:t>Admin mengisi Email hanya dengan Hurug atau angka tetapi @</w:t>
            </w:r>
          </w:p>
        </w:tc>
        <w:tc>
          <w:tcPr>
            <w:tcW w:w="1334" w:type="dxa"/>
          </w:tcPr>
          <w:p w14:paraId="07D80D08" w14:textId="77777777" w:rsidR="00046C82" w:rsidRDefault="00046C82" w:rsidP="00046C82">
            <w:pPr>
              <w:jc w:val="center"/>
              <w:rPr>
                <w:lang w:val="en-US"/>
              </w:rPr>
            </w:pPr>
            <w:r>
              <w:rPr>
                <w:lang w:val="en-US"/>
              </w:rPr>
              <w:t>Admin masih dapat login</w:t>
            </w:r>
          </w:p>
        </w:tc>
        <w:tc>
          <w:tcPr>
            <w:tcW w:w="1200" w:type="dxa"/>
          </w:tcPr>
          <w:p w14:paraId="0678A18F" w14:textId="77777777" w:rsidR="00046C82" w:rsidRDefault="00046C82" w:rsidP="00046C82">
            <w:pPr>
              <w:jc w:val="center"/>
              <w:rPr>
                <w:lang w:val="en-US"/>
              </w:rPr>
            </w:pPr>
            <w:r>
              <w:rPr>
                <w:lang w:val="en-US"/>
              </w:rPr>
              <w:t>Sukses Login</w:t>
            </w:r>
          </w:p>
        </w:tc>
      </w:tr>
      <w:tr w:rsidR="00046C82" w14:paraId="265DFD5F" w14:textId="77777777" w:rsidTr="00046C82">
        <w:tc>
          <w:tcPr>
            <w:tcW w:w="461" w:type="dxa"/>
          </w:tcPr>
          <w:p w14:paraId="4A4D09A6" w14:textId="77777777" w:rsidR="00046C82" w:rsidRDefault="00046C82" w:rsidP="00046C82">
            <w:pPr>
              <w:jc w:val="center"/>
              <w:rPr>
                <w:lang w:val="en-US"/>
              </w:rPr>
            </w:pPr>
            <w:r>
              <w:rPr>
                <w:lang w:val="en-US"/>
              </w:rPr>
              <w:t>4.</w:t>
            </w:r>
          </w:p>
        </w:tc>
        <w:tc>
          <w:tcPr>
            <w:tcW w:w="1246" w:type="dxa"/>
          </w:tcPr>
          <w:p w14:paraId="0877FE66" w14:textId="77777777" w:rsidR="00046C82" w:rsidRDefault="00046C82" w:rsidP="00046C82">
            <w:pPr>
              <w:jc w:val="center"/>
              <w:rPr>
                <w:lang w:val="en-US"/>
              </w:rPr>
            </w:pPr>
            <w:r>
              <w:rPr>
                <w:lang w:val="en-US"/>
              </w:rPr>
              <w:t>Admin mengisi Email tanpa @</w:t>
            </w:r>
          </w:p>
        </w:tc>
        <w:tc>
          <w:tcPr>
            <w:tcW w:w="1334" w:type="dxa"/>
          </w:tcPr>
          <w:p w14:paraId="7E674167" w14:textId="77777777" w:rsidR="00046C82" w:rsidRDefault="00046C82" w:rsidP="00046C82">
            <w:pPr>
              <w:jc w:val="center"/>
              <w:rPr>
                <w:lang w:val="en-US"/>
              </w:rPr>
            </w:pPr>
            <w:r>
              <w:rPr>
                <w:lang w:val="en-US"/>
              </w:rPr>
              <w:t>Admin tidak dapat login</w:t>
            </w:r>
          </w:p>
        </w:tc>
        <w:tc>
          <w:tcPr>
            <w:tcW w:w="1200" w:type="dxa"/>
          </w:tcPr>
          <w:p w14:paraId="5A450F04" w14:textId="77777777" w:rsidR="00046C82" w:rsidRDefault="00046C82" w:rsidP="00046C82">
            <w:pPr>
              <w:jc w:val="center"/>
              <w:rPr>
                <w:lang w:val="en-US"/>
              </w:rPr>
            </w:pPr>
            <w:r>
              <w:rPr>
                <w:lang w:val="en-US"/>
              </w:rPr>
              <w:t>Gagal Login</w:t>
            </w:r>
          </w:p>
        </w:tc>
      </w:tr>
    </w:tbl>
    <w:p w14:paraId="61F5A03C" w14:textId="584A6756" w:rsidR="001F3BBC" w:rsidRDefault="009E1499" w:rsidP="001F3BBC">
      <w:pPr>
        <w:spacing w:before="54"/>
        <w:ind w:right="55" w:firstLine="426"/>
        <w:jc w:val="center"/>
        <w:rPr>
          <w:sz w:val="22"/>
          <w:szCs w:val="22"/>
        </w:rPr>
      </w:pPr>
      <w:r>
        <w:rPr>
          <w:sz w:val="22"/>
          <w:szCs w:val="22"/>
        </w:rPr>
        <w:t>Tabel 5</w:t>
      </w:r>
      <w:r w:rsidRPr="00D71C65">
        <w:rPr>
          <w:sz w:val="22"/>
          <w:szCs w:val="22"/>
        </w:rPr>
        <w:t xml:space="preserve"> Testing </w:t>
      </w:r>
      <w:r>
        <w:rPr>
          <w:sz w:val="22"/>
          <w:szCs w:val="22"/>
        </w:rPr>
        <w:t>Admin</w:t>
      </w:r>
      <w:r w:rsidRPr="00D71C65">
        <w:rPr>
          <w:sz w:val="22"/>
          <w:szCs w:val="22"/>
        </w:rPr>
        <w:t xml:space="preserve"> </w:t>
      </w:r>
      <w:r>
        <w:rPr>
          <w:sz w:val="22"/>
          <w:szCs w:val="22"/>
        </w:rPr>
        <w:t>Login</w:t>
      </w:r>
    </w:p>
    <w:tbl>
      <w:tblPr>
        <w:tblStyle w:val="TableGrid"/>
        <w:tblpPr w:leftFromText="180" w:rightFromText="180" w:vertAnchor="text" w:horzAnchor="page" w:tblpX="1054" w:tblpY="-599"/>
        <w:tblW w:w="0" w:type="auto"/>
        <w:tblLook w:val="04A0" w:firstRow="1" w:lastRow="0" w:firstColumn="1" w:lastColumn="0" w:noHBand="0" w:noVBand="1"/>
      </w:tblPr>
      <w:tblGrid>
        <w:gridCol w:w="394"/>
        <w:gridCol w:w="1293"/>
        <w:gridCol w:w="1223"/>
        <w:gridCol w:w="1331"/>
      </w:tblGrid>
      <w:tr w:rsidR="00046C82" w14:paraId="4E8440D3" w14:textId="77777777" w:rsidTr="00046C82">
        <w:tc>
          <w:tcPr>
            <w:tcW w:w="394" w:type="dxa"/>
          </w:tcPr>
          <w:p w14:paraId="7CC9B5B0" w14:textId="77777777" w:rsidR="00046C82" w:rsidRDefault="00046C82" w:rsidP="00046C82">
            <w:pPr>
              <w:jc w:val="center"/>
              <w:rPr>
                <w:lang w:val="en-US"/>
              </w:rPr>
            </w:pPr>
            <w:r>
              <w:rPr>
                <w:lang w:val="en-US"/>
              </w:rPr>
              <w:lastRenderedPageBreak/>
              <w:t>5.</w:t>
            </w:r>
          </w:p>
        </w:tc>
        <w:tc>
          <w:tcPr>
            <w:tcW w:w="1293" w:type="dxa"/>
          </w:tcPr>
          <w:p w14:paraId="614C1F91" w14:textId="77777777" w:rsidR="00046C82" w:rsidRDefault="00046C82" w:rsidP="00046C82">
            <w:pPr>
              <w:jc w:val="center"/>
              <w:rPr>
                <w:lang w:val="en-US"/>
              </w:rPr>
            </w:pPr>
            <w:r>
              <w:rPr>
                <w:lang w:val="en-US"/>
              </w:rPr>
              <w:t xml:space="preserve">Admin mengisi Password hanya dengan huruf </w:t>
            </w:r>
          </w:p>
        </w:tc>
        <w:tc>
          <w:tcPr>
            <w:tcW w:w="1223" w:type="dxa"/>
          </w:tcPr>
          <w:p w14:paraId="4063D69E" w14:textId="77777777" w:rsidR="00046C82" w:rsidRDefault="00046C82" w:rsidP="00046C82">
            <w:pPr>
              <w:jc w:val="center"/>
              <w:rPr>
                <w:lang w:val="en-US"/>
              </w:rPr>
            </w:pPr>
            <w:r>
              <w:rPr>
                <w:lang w:val="en-US"/>
              </w:rPr>
              <w:t>Admin berhasil login</w:t>
            </w:r>
          </w:p>
        </w:tc>
        <w:tc>
          <w:tcPr>
            <w:tcW w:w="1331" w:type="dxa"/>
          </w:tcPr>
          <w:p w14:paraId="512D362D" w14:textId="77777777" w:rsidR="00046C82" w:rsidRDefault="00046C82" w:rsidP="00046C82">
            <w:pPr>
              <w:jc w:val="center"/>
              <w:rPr>
                <w:lang w:val="en-US"/>
              </w:rPr>
            </w:pPr>
            <w:r>
              <w:rPr>
                <w:lang w:val="en-US"/>
              </w:rPr>
              <w:t>Sukses Login</w:t>
            </w:r>
          </w:p>
        </w:tc>
      </w:tr>
      <w:tr w:rsidR="00046C82" w14:paraId="52E67C28" w14:textId="77777777" w:rsidTr="00046C82">
        <w:tc>
          <w:tcPr>
            <w:tcW w:w="394" w:type="dxa"/>
          </w:tcPr>
          <w:p w14:paraId="42B7CEBF" w14:textId="77777777" w:rsidR="00046C82" w:rsidRDefault="00046C82" w:rsidP="00046C82">
            <w:pPr>
              <w:jc w:val="center"/>
              <w:rPr>
                <w:lang w:val="en-US"/>
              </w:rPr>
            </w:pPr>
            <w:r>
              <w:rPr>
                <w:lang w:val="en-US"/>
              </w:rPr>
              <w:t>6.</w:t>
            </w:r>
          </w:p>
        </w:tc>
        <w:tc>
          <w:tcPr>
            <w:tcW w:w="1293" w:type="dxa"/>
          </w:tcPr>
          <w:p w14:paraId="2083450A" w14:textId="77777777" w:rsidR="00046C82" w:rsidRDefault="00046C82" w:rsidP="00046C82">
            <w:pPr>
              <w:jc w:val="center"/>
              <w:rPr>
                <w:lang w:val="en-US"/>
              </w:rPr>
            </w:pPr>
            <w:r>
              <w:rPr>
                <w:lang w:val="en-US"/>
              </w:rPr>
              <w:t>Admin mengisi password hanya dengan angka</w:t>
            </w:r>
          </w:p>
        </w:tc>
        <w:tc>
          <w:tcPr>
            <w:tcW w:w="1223" w:type="dxa"/>
          </w:tcPr>
          <w:p w14:paraId="66FC4754" w14:textId="77777777" w:rsidR="00046C82" w:rsidRDefault="00046C82" w:rsidP="00046C82">
            <w:pPr>
              <w:jc w:val="center"/>
              <w:rPr>
                <w:lang w:val="en-US"/>
              </w:rPr>
            </w:pPr>
            <w:r>
              <w:rPr>
                <w:lang w:val="en-US"/>
              </w:rPr>
              <w:t>Admin tidak dapat login</w:t>
            </w:r>
          </w:p>
        </w:tc>
        <w:tc>
          <w:tcPr>
            <w:tcW w:w="1331" w:type="dxa"/>
          </w:tcPr>
          <w:p w14:paraId="77495248" w14:textId="77777777" w:rsidR="00046C82" w:rsidRDefault="00046C82" w:rsidP="00046C82">
            <w:pPr>
              <w:jc w:val="center"/>
              <w:rPr>
                <w:lang w:val="en-US"/>
              </w:rPr>
            </w:pPr>
            <w:r>
              <w:rPr>
                <w:lang w:val="en-US"/>
              </w:rPr>
              <w:t>Gagal Login</w:t>
            </w:r>
          </w:p>
        </w:tc>
      </w:tr>
      <w:tr w:rsidR="00046C82" w14:paraId="27D55E2C" w14:textId="77777777" w:rsidTr="00046C82">
        <w:tc>
          <w:tcPr>
            <w:tcW w:w="394" w:type="dxa"/>
          </w:tcPr>
          <w:p w14:paraId="6F35E8DD" w14:textId="77777777" w:rsidR="00046C82" w:rsidRDefault="00046C82" w:rsidP="00046C82">
            <w:pPr>
              <w:jc w:val="center"/>
              <w:rPr>
                <w:lang w:val="en-US"/>
              </w:rPr>
            </w:pPr>
            <w:r>
              <w:rPr>
                <w:lang w:val="en-US"/>
              </w:rPr>
              <w:t>7.</w:t>
            </w:r>
          </w:p>
        </w:tc>
        <w:tc>
          <w:tcPr>
            <w:tcW w:w="1293" w:type="dxa"/>
          </w:tcPr>
          <w:p w14:paraId="02335A6E" w14:textId="77777777" w:rsidR="00046C82" w:rsidRDefault="00046C82" w:rsidP="00046C82">
            <w:pPr>
              <w:jc w:val="center"/>
              <w:rPr>
                <w:lang w:val="en-US"/>
              </w:rPr>
            </w:pPr>
            <w:r>
              <w:rPr>
                <w:lang w:val="en-US"/>
              </w:rPr>
              <w:t>Admin mengisi Email dan Password sesuai akun</w:t>
            </w:r>
          </w:p>
        </w:tc>
        <w:tc>
          <w:tcPr>
            <w:tcW w:w="1223" w:type="dxa"/>
          </w:tcPr>
          <w:p w14:paraId="0720D00F" w14:textId="77777777" w:rsidR="00046C82" w:rsidRDefault="00046C82" w:rsidP="00046C82">
            <w:pPr>
              <w:jc w:val="center"/>
              <w:rPr>
                <w:lang w:val="en-US"/>
              </w:rPr>
            </w:pPr>
            <w:r>
              <w:rPr>
                <w:lang w:val="en-US"/>
              </w:rPr>
              <w:t>Admin berhasil login</w:t>
            </w:r>
          </w:p>
        </w:tc>
        <w:tc>
          <w:tcPr>
            <w:tcW w:w="1331" w:type="dxa"/>
          </w:tcPr>
          <w:p w14:paraId="10DA755E" w14:textId="77777777" w:rsidR="00046C82" w:rsidRDefault="00046C82" w:rsidP="00046C82">
            <w:pPr>
              <w:keepNext/>
              <w:jc w:val="center"/>
              <w:rPr>
                <w:lang w:val="en-US"/>
              </w:rPr>
            </w:pPr>
            <w:r>
              <w:rPr>
                <w:lang w:val="en-US"/>
              </w:rPr>
              <w:t>Sukses Login</w:t>
            </w:r>
          </w:p>
        </w:tc>
      </w:tr>
    </w:tbl>
    <w:p w14:paraId="045CDC35" w14:textId="7C4A69D1" w:rsidR="001F3BBC" w:rsidRDefault="001F3BBC">
      <w:pPr>
        <w:rPr>
          <w:sz w:val="22"/>
          <w:szCs w:val="22"/>
        </w:rPr>
      </w:pPr>
    </w:p>
    <w:p w14:paraId="6F233056" w14:textId="44A18AF6" w:rsidR="009E1499" w:rsidRDefault="009E1499" w:rsidP="009E1499">
      <w:pPr>
        <w:pStyle w:val="ListParagraph"/>
        <w:numPr>
          <w:ilvl w:val="0"/>
          <w:numId w:val="6"/>
        </w:numPr>
        <w:spacing w:before="54"/>
        <w:ind w:left="0" w:right="55" w:firstLine="491"/>
        <w:jc w:val="both"/>
        <w:rPr>
          <w:sz w:val="22"/>
          <w:szCs w:val="22"/>
        </w:rPr>
      </w:pPr>
      <w:r w:rsidRPr="00D71C65">
        <w:rPr>
          <w:sz w:val="22"/>
          <w:szCs w:val="22"/>
        </w:rPr>
        <w:t xml:space="preserve">Pada Testing Halaman </w:t>
      </w:r>
      <w:r>
        <w:rPr>
          <w:sz w:val="22"/>
          <w:szCs w:val="22"/>
        </w:rPr>
        <w:t>Reservasi</w:t>
      </w:r>
      <w:r w:rsidRPr="00D71C65">
        <w:rPr>
          <w:sz w:val="22"/>
          <w:szCs w:val="22"/>
        </w:rPr>
        <w:t xml:space="preserve"> Admin ini memiliki </w:t>
      </w:r>
      <w:r>
        <w:rPr>
          <w:sz w:val="22"/>
          <w:szCs w:val="22"/>
        </w:rPr>
        <w:t>beberapa fitur yang tersedia.</w:t>
      </w:r>
      <w:r w:rsidRPr="00F552B8">
        <w:rPr>
          <w:sz w:val="22"/>
          <w:szCs w:val="22"/>
        </w:rPr>
        <w:t xml:space="preserve"> Untuk penjelasan setiap langkah pengujian dapat dilihat pada tabel berikut :</w:t>
      </w:r>
    </w:p>
    <w:tbl>
      <w:tblPr>
        <w:tblStyle w:val="TableGrid"/>
        <w:tblpPr w:leftFromText="180" w:rightFromText="180" w:vertAnchor="text" w:horzAnchor="page" w:tblpX="1075" w:tblpY="577"/>
        <w:tblW w:w="0" w:type="auto"/>
        <w:tblLook w:val="04A0" w:firstRow="1" w:lastRow="0" w:firstColumn="1" w:lastColumn="0" w:noHBand="0" w:noVBand="1"/>
      </w:tblPr>
      <w:tblGrid>
        <w:gridCol w:w="461"/>
        <w:gridCol w:w="1246"/>
        <w:gridCol w:w="1334"/>
        <w:gridCol w:w="1200"/>
      </w:tblGrid>
      <w:tr w:rsidR="00046C82" w14:paraId="38F901F6" w14:textId="77777777" w:rsidTr="00046C82">
        <w:tc>
          <w:tcPr>
            <w:tcW w:w="461" w:type="dxa"/>
          </w:tcPr>
          <w:p w14:paraId="209042A4" w14:textId="77777777" w:rsidR="00046C82" w:rsidRDefault="00046C82" w:rsidP="00046C82">
            <w:pPr>
              <w:rPr>
                <w:lang w:val="en-US"/>
              </w:rPr>
            </w:pPr>
            <w:r>
              <w:rPr>
                <w:lang w:val="en-US"/>
              </w:rPr>
              <w:t>No</w:t>
            </w:r>
          </w:p>
        </w:tc>
        <w:tc>
          <w:tcPr>
            <w:tcW w:w="1246" w:type="dxa"/>
          </w:tcPr>
          <w:p w14:paraId="5959591B" w14:textId="77777777" w:rsidR="00046C82" w:rsidRDefault="00046C82" w:rsidP="00046C82">
            <w:pPr>
              <w:jc w:val="center"/>
              <w:rPr>
                <w:lang w:val="en-US"/>
              </w:rPr>
            </w:pPr>
            <w:r>
              <w:rPr>
                <w:lang w:val="en-US"/>
              </w:rPr>
              <w:t>Pengujian</w:t>
            </w:r>
          </w:p>
        </w:tc>
        <w:tc>
          <w:tcPr>
            <w:tcW w:w="1334" w:type="dxa"/>
          </w:tcPr>
          <w:p w14:paraId="53BC3E3E" w14:textId="77777777" w:rsidR="00046C82" w:rsidRDefault="00046C82" w:rsidP="00046C82">
            <w:pPr>
              <w:jc w:val="center"/>
              <w:rPr>
                <w:lang w:val="en-US"/>
              </w:rPr>
            </w:pPr>
            <w:r>
              <w:rPr>
                <w:lang w:val="en-US"/>
              </w:rPr>
              <w:t>Hasil yang diharapkan</w:t>
            </w:r>
          </w:p>
        </w:tc>
        <w:tc>
          <w:tcPr>
            <w:tcW w:w="1200" w:type="dxa"/>
          </w:tcPr>
          <w:p w14:paraId="77ACBDC4" w14:textId="77777777" w:rsidR="00046C82" w:rsidRDefault="00046C82" w:rsidP="00046C82">
            <w:pPr>
              <w:jc w:val="center"/>
              <w:rPr>
                <w:lang w:val="en-US"/>
              </w:rPr>
            </w:pPr>
            <w:r>
              <w:rPr>
                <w:lang w:val="en-US"/>
              </w:rPr>
              <w:t>Hasil</w:t>
            </w:r>
          </w:p>
        </w:tc>
      </w:tr>
      <w:tr w:rsidR="00046C82" w14:paraId="510B7AB3" w14:textId="77777777" w:rsidTr="00046C82">
        <w:tc>
          <w:tcPr>
            <w:tcW w:w="461" w:type="dxa"/>
          </w:tcPr>
          <w:p w14:paraId="43CD1AA6" w14:textId="77777777" w:rsidR="00046C82" w:rsidRPr="000A1674" w:rsidRDefault="00046C82" w:rsidP="00046C82">
            <w:pPr>
              <w:pStyle w:val="ListParagraph"/>
              <w:ind w:left="126" w:hanging="126"/>
              <w:jc w:val="center"/>
              <w:rPr>
                <w:lang w:val="en-US"/>
              </w:rPr>
            </w:pPr>
            <w:r>
              <w:rPr>
                <w:lang w:val="en-US"/>
              </w:rPr>
              <w:t>1.</w:t>
            </w:r>
          </w:p>
        </w:tc>
        <w:tc>
          <w:tcPr>
            <w:tcW w:w="1246" w:type="dxa"/>
          </w:tcPr>
          <w:p w14:paraId="2E843BCE" w14:textId="77777777" w:rsidR="00046C82" w:rsidRDefault="00046C82" w:rsidP="00046C82">
            <w:pPr>
              <w:jc w:val="center"/>
              <w:rPr>
                <w:lang w:val="en-US"/>
              </w:rPr>
            </w:pPr>
            <w:r>
              <w:rPr>
                <w:lang w:val="en-US"/>
              </w:rPr>
              <w:t>Admin menekan ‘Bukti Bayar”</w:t>
            </w:r>
          </w:p>
        </w:tc>
        <w:tc>
          <w:tcPr>
            <w:tcW w:w="1334" w:type="dxa"/>
          </w:tcPr>
          <w:p w14:paraId="21F71E16" w14:textId="77777777" w:rsidR="00046C82" w:rsidRDefault="00046C82" w:rsidP="00046C82">
            <w:pPr>
              <w:jc w:val="center"/>
              <w:rPr>
                <w:lang w:val="en-US"/>
              </w:rPr>
            </w:pPr>
            <w:r>
              <w:rPr>
                <w:lang w:val="en-US"/>
              </w:rPr>
              <w:t>Admin dapat melihat bukti bayar</w:t>
            </w:r>
          </w:p>
        </w:tc>
        <w:tc>
          <w:tcPr>
            <w:tcW w:w="1200" w:type="dxa"/>
          </w:tcPr>
          <w:p w14:paraId="2049FA13" w14:textId="77777777" w:rsidR="00046C82" w:rsidRDefault="00046C82" w:rsidP="00046C82">
            <w:pPr>
              <w:jc w:val="center"/>
              <w:rPr>
                <w:lang w:val="en-US"/>
              </w:rPr>
            </w:pPr>
            <w:r>
              <w:rPr>
                <w:lang w:val="en-US"/>
              </w:rPr>
              <w:t>Sukses</w:t>
            </w:r>
          </w:p>
        </w:tc>
      </w:tr>
      <w:tr w:rsidR="00046C82" w14:paraId="6C241B2E" w14:textId="77777777" w:rsidTr="00046C82">
        <w:tc>
          <w:tcPr>
            <w:tcW w:w="461" w:type="dxa"/>
          </w:tcPr>
          <w:p w14:paraId="406F1006" w14:textId="77777777" w:rsidR="00046C82" w:rsidRDefault="00046C82" w:rsidP="00046C82">
            <w:pPr>
              <w:jc w:val="center"/>
              <w:rPr>
                <w:lang w:val="en-US"/>
              </w:rPr>
            </w:pPr>
            <w:r>
              <w:rPr>
                <w:lang w:val="en-US"/>
              </w:rPr>
              <w:t>2.</w:t>
            </w:r>
          </w:p>
        </w:tc>
        <w:tc>
          <w:tcPr>
            <w:tcW w:w="1246" w:type="dxa"/>
          </w:tcPr>
          <w:p w14:paraId="7FC69EB3" w14:textId="77777777" w:rsidR="00046C82" w:rsidRDefault="00046C82" w:rsidP="00046C82">
            <w:pPr>
              <w:jc w:val="center"/>
              <w:rPr>
                <w:lang w:val="en-US"/>
              </w:rPr>
            </w:pPr>
            <w:r>
              <w:rPr>
                <w:lang w:val="en-US"/>
              </w:rPr>
              <w:t>Admin menekan “KTP”</w:t>
            </w:r>
          </w:p>
        </w:tc>
        <w:tc>
          <w:tcPr>
            <w:tcW w:w="1334" w:type="dxa"/>
          </w:tcPr>
          <w:p w14:paraId="01C34825" w14:textId="77777777" w:rsidR="00046C82" w:rsidRDefault="00046C82" w:rsidP="00046C82">
            <w:pPr>
              <w:jc w:val="center"/>
              <w:rPr>
                <w:lang w:val="en-US"/>
              </w:rPr>
            </w:pPr>
            <w:r>
              <w:rPr>
                <w:lang w:val="en-US"/>
              </w:rPr>
              <w:t>Admin dapat melihat KTP</w:t>
            </w:r>
          </w:p>
        </w:tc>
        <w:tc>
          <w:tcPr>
            <w:tcW w:w="1200" w:type="dxa"/>
          </w:tcPr>
          <w:p w14:paraId="3BB36485" w14:textId="77777777" w:rsidR="00046C82" w:rsidRDefault="00046C82" w:rsidP="00046C82">
            <w:pPr>
              <w:jc w:val="center"/>
              <w:rPr>
                <w:lang w:val="en-US"/>
              </w:rPr>
            </w:pPr>
            <w:r>
              <w:rPr>
                <w:lang w:val="en-US"/>
              </w:rPr>
              <w:t>Sukses</w:t>
            </w:r>
          </w:p>
        </w:tc>
      </w:tr>
      <w:tr w:rsidR="00046C82" w14:paraId="10584689" w14:textId="77777777" w:rsidTr="00046C82">
        <w:tc>
          <w:tcPr>
            <w:tcW w:w="461" w:type="dxa"/>
          </w:tcPr>
          <w:p w14:paraId="4033B4E3" w14:textId="77777777" w:rsidR="00046C82" w:rsidRDefault="00046C82" w:rsidP="00046C82">
            <w:pPr>
              <w:jc w:val="center"/>
              <w:rPr>
                <w:lang w:val="en-US"/>
              </w:rPr>
            </w:pPr>
            <w:r>
              <w:rPr>
                <w:lang w:val="en-US"/>
              </w:rPr>
              <w:t>3.</w:t>
            </w:r>
          </w:p>
        </w:tc>
        <w:tc>
          <w:tcPr>
            <w:tcW w:w="1246" w:type="dxa"/>
          </w:tcPr>
          <w:p w14:paraId="1AAF4800" w14:textId="77777777" w:rsidR="00046C82" w:rsidRDefault="00046C82" w:rsidP="00046C82">
            <w:pPr>
              <w:jc w:val="center"/>
              <w:rPr>
                <w:lang w:val="en-US"/>
              </w:rPr>
            </w:pPr>
            <w:r>
              <w:rPr>
                <w:lang w:val="en-US"/>
              </w:rPr>
              <w:t>Admin menerima reservasi</w:t>
            </w:r>
          </w:p>
        </w:tc>
        <w:tc>
          <w:tcPr>
            <w:tcW w:w="1334" w:type="dxa"/>
          </w:tcPr>
          <w:p w14:paraId="5169F22E" w14:textId="77777777" w:rsidR="00046C82" w:rsidRDefault="00046C82" w:rsidP="00046C82">
            <w:pPr>
              <w:jc w:val="center"/>
              <w:rPr>
                <w:lang w:val="en-US"/>
              </w:rPr>
            </w:pPr>
            <w:r>
              <w:rPr>
                <w:lang w:val="en-US"/>
              </w:rPr>
              <w:t>Reservasi diterima</w:t>
            </w:r>
          </w:p>
        </w:tc>
        <w:tc>
          <w:tcPr>
            <w:tcW w:w="1200" w:type="dxa"/>
          </w:tcPr>
          <w:p w14:paraId="687CA1CE" w14:textId="77777777" w:rsidR="00046C82" w:rsidRDefault="00046C82" w:rsidP="00046C82">
            <w:pPr>
              <w:keepNext/>
              <w:jc w:val="center"/>
              <w:rPr>
                <w:lang w:val="en-US"/>
              </w:rPr>
            </w:pPr>
            <w:r>
              <w:rPr>
                <w:lang w:val="en-US"/>
              </w:rPr>
              <w:t>Sukses</w:t>
            </w:r>
          </w:p>
        </w:tc>
      </w:tr>
    </w:tbl>
    <w:p w14:paraId="451C0E3B" w14:textId="6BE3099F" w:rsidR="00046C82" w:rsidRDefault="009E1499" w:rsidP="002C05B6">
      <w:pPr>
        <w:spacing w:before="54"/>
        <w:ind w:right="55" w:firstLine="426"/>
        <w:jc w:val="center"/>
        <w:rPr>
          <w:sz w:val="22"/>
          <w:szCs w:val="22"/>
        </w:rPr>
      </w:pPr>
      <w:r>
        <w:rPr>
          <w:sz w:val="22"/>
          <w:szCs w:val="22"/>
        </w:rPr>
        <w:t>Tabel 6</w:t>
      </w:r>
      <w:r w:rsidRPr="00D71C65">
        <w:rPr>
          <w:sz w:val="22"/>
          <w:szCs w:val="22"/>
        </w:rPr>
        <w:t xml:space="preserve"> Testing </w:t>
      </w:r>
      <w:r>
        <w:rPr>
          <w:sz w:val="22"/>
          <w:szCs w:val="22"/>
        </w:rPr>
        <w:t>Admin Reservasi</w:t>
      </w:r>
    </w:p>
    <w:p w14:paraId="1689867B" w14:textId="77777777" w:rsidR="009160B7" w:rsidRDefault="009160B7" w:rsidP="00A31D76">
      <w:pPr>
        <w:spacing w:before="54"/>
        <w:ind w:right="55" w:firstLine="426"/>
        <w:jc w:val="both"/>
        <w:rPr>
          <w:sz w:val="22"/>
          <w:szCs w:val="22"/>
        </w:rPr>
      </w:pPr>
    </w:p>
    <w:p w14:paraId="49B51B8A" w14:textId="322FD3B3" w:rsidR="00A31D76" w:rsidRDefault="00852BDC" w:rsidP="00A31D76">
      <w:pPr>
        <w:spacing w:before="54"/>
        <w:ind w:right="55" w:firstLine="426"/>
        <w:jc w:val="both"/>
        <w:rPr>
          <w:sz w:val="22"/>
          <w:szCs w:val="22"/>
        </w:rPr>
      </w:pPr>
      <w:r w:rsidRPr="00721BDC">
        <w:rPr>
          <w:sz w:val="22"/>
          <w:szCs w:val="22"/>
        </w:rPr>
        <w:t xml:space="preserve">Bagian </w:t>
      </w:r>
      <w:r w:rsidR="009E1499">
        <w:rPr>
          <w:sz w:val="22"/>
          <w:szCs w:val="22"/>
        </w:rPr>
        <w:t>selanjutnya yakni</w:t>
      </w:r>
      <w:r w:rsidRPr="00721BDC">
        <w:rPr>
          <w:sz w:val="22"/>
          <w:szCs w:val="22"/>
        </w:rPr>
        <w:t xml:space="preserve"> menyajikan hasil penelitian</w:t>
      </w:r>
      <w:r w:rsidR="00A31D76">
        <w:rPr>
          <w:sz w:val="22"/>
          <w:szCs w:val="22"/>
        </w:rPr>
        <w:t xml:space="preserve"> dari kuesioner yang telah dibuat dan diisi oleh customer maupun admin</w:t>
      </w:r>
      <w:r w:rsidRPr="00721BDC">
        <w:rPr>
          <w:sz w:val="22"/>
          <w:szCs w:val="22"/>
        </w:rPr>
        <w:t xml:space="preserve">. </w:t>
      </w:r>
      <w:r w:rsidR="00A31D76" w:rsidRPr="00F552B8">
        <w:rPr>
          <w:sz w:val="22"/>
          <w:szCs w:val="22"/>
        </w:rPr>
        <w:t>Berikut adalah gambar dari pengujian:</w:t>
      </w:r>
      <w:r w:rsidR="00A31D76">
        <w:rPr>
          <w:sz w:val="22"/>
          <w:szCs w:val="22"/>
        </w:rPr>
        <w:t xml:space="preserve"> </w:t>
      </w:r>
    </w:p>
    <w:p w14:paraId="68E0608D" w14:textId="13A9371E" w:rsidR="00A31D76" w:rsidRPr="00A31D76" w:rsidRDefault="00A31D76" w:rsidP="00A31D76">
      <w:pPr>
        <w:pStyle w:val="ListParagraph"/>
        <w:numPr>
          <w:ilvl w:val="0"/>
          <w:numId w:val="6"/>
        </w:numPr>
        <w:spacing w:before="54"/>
        <w:ind w:left="0" w:right="55" w:firstLine="426"/>
        <w:jc w:val="both"/>
        <w:rPr>
          <w:sz w:val="22"/>
          <w:szCs w:val="22"/>
        </w:rPr>
      </w:pPr>
      <w:r w:rsidRPr="00A31D76">
        <w:rPr>
          <w:sz w:val="22"/>
          <w:szCs w:val="22"/>
        </w:rPr>
        <w:t>Responden yang menjawab sangat setuju (5) = 21 x 5 = 105</w:t>
      </w:r>
    </w:p>
    <w:p w14:paraId="02E4E09C" w14:textId="18096463" w:rsidR="00A31D76" w:rsidRPr="00A31D76" w:rsidRDefault="00A31D76" w:rsidP="00A31D76">
      <w:pPr>
        <w:pStyle w:val="ListParagraph"/>
        <w:numPr>
          <w:ilvl w:val="0"/>
          <w:numId w:val="6"/>
        </w:numPr>
        <w:spacing w:before="54"/>
        <w:ind w:left="0" w:right="55" w:firstLine="426"/>
        <w:jc w:val="both"/>
        <w:rPr>
          <w:sz w:val="22"/>
          <w:szCs w:val="22"/>
        </w:rPr>
      </w:pPr>
      <w:r w:rsidRPr="00A31D76">
        <w:rPr>
          <w:sz w:val="22"/>
          <w:szCs w:val="22"/>
        </w:rPr>
        <w:t>Responden yang menjawab setuju (4) = 12 x 4 = 48</w:t>
      </w:r>
    </w:p>
    <w:p w14:paraId="21897CEB" w14:textId="5D59CE3B" w:rsidR="00A31D76" w:rsidRPr="00A31D76" w:rsidRDefault="00A31D76" w:rsidP="00A31D76">
      <w:pPr>
        <w:pStyle w:val="ListParagraph"/>
        <w:numPr>
          <w:ilvl w:val="0"/>
          <w:numId w:val="6"/>
        </w:numPr>
        <w:spacing w:before="54"/>
        <w:ind w:left="0" w:right="55" w:firstLine="426"/>
        <w:jc w:val="both"/>
        <w:rPr>
          <w:sz w:val="22"/>
          <w:szCs w:val="22"/>
        </w:rPr>
      </w:pPr>
      <w:r w:rsidRPr="00A31D76">
        <w:rPr>
          <w:sz w:val="22"/>
          <w:szCs w:val="22"/>
        </w:rPr>
        <w:t>Responden yang menjawab cukup setuju (3) = 9 x 3 = 27</w:t>
      </w:r>
    </w:p>
    <w:p w14:paraId="3289F859" w14:textId="74A39C6D" w:rsidR="00A31D76" w:rsidRPr="00A31D76" w:rsidRDefault="00A31D76" w:rsidP="00A31D76">
      <w:pPr>
        <w:pStyle w:val="ListParagraph"/>
        <w:numPr>
          <w:ilvl w:val="0"/>
          <w:numId w:val="6"/>
        </w:numPr>
        <w:spacing w:before="54"/>
        <w:ind w:left="0" w:right="55" w:firstLine="426"/>
        <w:jc w:val="both"/>
        <w:rPr>
          <w:sz w:val="22"/>
          <w:szCs w:val="22"/>
        </w:rPr>
      </w:pPr>
      <w:r w:rsidRPr="00A31D76">
        <w:rPr>
          <w:sz w:val="22"/>
          <w:szCs w:val="22"/>
        </w:rPr>
        <w:t>Responden yang menjawab kurang setuju (2) = 2 x 2 = 4</w:t>
      </w:r>
    </w:p>
    <w:p w14:paraId="720948EB" w14:textId="3F3CA413" w:rsidR="00A31D76" w:rsidRPr="00A31D76" w:rsidRDefault="00A31D76" w:rsidP="00A31D76">
      <w:pPr>
        <w:pStyle w:val="ListParagraph"/>
        <w:numPr>
          <w:ilvl w:val="0"/>
          <w:numId w:val="6"/>
        </w:numPr>
        <w:spacing w:before="54"/>
        <w:ind w:left="0" w:right="55" w:firstLine="426"/>
        <w:jc w:val="both"/>
        <w:rPr>
          <w:sz w:val="22"/>
          <w:szCs w:val="22"/>
        </w:rPr>
      </w:pPr>
      <w:r w:rsidRPr="00A31D76">
        <w:rPr>
          <w:sz w:val="22"/>
          <w:szCs w:val="22"/>
        </w:rPr>
        <w:t>Responden yang menjawab tidak setuju (1) = 1 x 1 = 1</w:t>
      </w:r>
    </w:p>
    <w:p w14:paraId="3CFAD654" w14:textId="6E6036F8" w:rsidR="00A31D76" w:rsidRPr="00A31D76" w:rsidRDefault="00A31D76" w:rsidP="00A31D76">
      <w:pPr>
        <w:pStyle w:val="ListParagraph"/>
        <w:numPr>
          <w:ilvl w:val="0"/>
          <w:numId w:val="6"/>
        </w:numPr>
        <w:spacing w:before="54"/>
        <w:ind w:left="0" w:right="55" w:firstLine="426"/>
        <w:jc w:val="both"/>
        <w:rPr>
          <w:sz w:val="22"/>
          <w:szCs w:val="22"/>
        </w:rPr>
      </w:pPr>
      <w:r w:rsidRPr="00A31D76">
        <w:rPr>
          <w:sz w:val="22"/>
          <w:szCs w:val="22"/>
        </w:rPr>
        <w:t>Total Skor</w:t>
      </w:r>
      <w:r w:rsidRPr="00A31D76">
        <w:rPr>
          <w:sz w:val="22"/>
          <w:szCs w:val="22"/>
        </w:rPr>
        <w:tab/>
        <w:t>= 185</w:t>
      </w:r>
    </w:p>
    <w:p w14:paraId="7DFD267C" w14:textId="77777777" w:rsidR="00A31D76" w:rsidRPr="00A31D76" w:rsidRDefault="00A31D76" w:rsidP="00A31D76">
      <w:pPr>
        <w:spacing w:before="54"/>
        <w:ind w:right="55" w:firstLine="426"/>
        <w:jc w:val="both"/>
        <w:rPr>
          <w:sz w:val="22"/>
          <w:szCs w:val="22"/>
        </w:rPr>
      </w:pPr>
      <w:r w:rsidRPr="00A31D76">
        <w:rPr>
          <w:sz w:val="22"/>
          <w:szCs w:val="22"/>
        </w:rPr>
        <w:t xml:space="preserve">Sehingga penyelesaian akhir dari perhitungan dapat dilihat sebagai berikut </w:t>
      </w:r>
    </w:p>
    <w:p w14:paraId="73BA584F" w14:textId="77777777" w:rsidR="00A31D76" w:rsidRPr="00A31D76" w:rsidRDefault="00A31D76" w:rsidP="00A31D76">
      <w:pPr>
        <w:pStyle w:val="ListParagraph"/>
        <w:numPr>
          <w:ilvl w:val="0"/>
          <w:numId w:val="6"/>
        </w:numPr>
        <w:spacing w:before="54"/>
        <w:ind w:left="0" w:right="55" w:firstLine="426"/>
        <w:jc w:val="both"/>
        <w:rPr>
          <w:sz w:val="22"/>
          <w:szCs w:val="22"/>
        </w:rPr>
      </w:pPr>
      <w:r w:rsidRPr="00A31D76">
        <w:rPr>
          <w:sz w:val="22"/>
          <w:szCs w:val="22"/>
        </w:rPr>
        <w:t>Skor Ideal(16)</w:t>
      </w:r>
    </w:p>
    <w:p w14:paraId="4EDAB2E1" w14:textId="77777777" w:rsidR="00A31D76" w:rsidRPr="00A31D76" w:rsidRDefault="00A31D76" w:rsidP="00A31D76">
      <w:pPr>
        <w:spacing w:before="54"/>
        <w:ind w:right="55" w:firstLine="426"/>
        <w:jc w:val="both"/>
        <w:rPr>
          <w:sz w:val="22"/>
          <w:szCs w:val="22"/>
        </w:rPr>
      </w:pPr>
      <w:r w:rsidRPr="00A31D76">
        <w:rPr>
          <w:sz w:val="22"/>
          <w:szCs w:val="22"/>
        </w:rPr>
        <w:t>Skor Ideal = skor tertinggi x jumlah responden</w:t>
      </w:r>
    </w:p>
    <w:p w14:paraId="370D3609" w14:textId="77777777" w:rsidR="00A31D76" w:rsidRPr="00A31D76" w:rsidRDefault="00A31D76" w:rsidP="00A31D76">
      <w:pPr>
        <w:pStyle w:val="ListParagraph"/>
        <w:numPr>
          <w:ilvl w:val="0"/>
          <w:numId w:val="6"/>
        </w:numPr>
        <w:spacing w:before="54"/>
        <w:ind w:left="0" w:right="55" w:firstLine="426"/>
        <w:jc w:val="both"/>
        <w:rPr>
          <w:sz w:val="22"/>
          <w:szCs w:val="22"/>
        </w:rPr>
      </w:pPr>
      <w:r w:rsidRPr="00A31D76">
        <w:rPr>
          <w:sz w:val="22"/>
          <w:szCs w:val="22"/>
        </w:rPr>
        <w:lastRenderedPageBreak/>
        <w:t>Skor Ideal = 5 x 45</w:t>
      </w:r>
    </w:p>
    <w:p w14:paraId="10DEB803" w14:textId="77777777" w:rsidR="00A31D76" w:rsidRPr="00A31D76" w:rsidRDefault="00A31D76" w:rsidP="00A31D76">
      <w:pPr>
        <w:spacing w:before="54"/>
        <w:ind w:right="55" w:firstLine="426"/>
        <w:jc w:val="both"/>
        <w:rPr>
          <w:sz w:val="22"/>
          <w:szCs w:val="22"/>
        </w:rPr>
      </w:pPr>
      <w:r w:rsidRPr="00A31D76">
        <w:rPr>
          <w:sz w:val="22"/>
          <w:szCs w:val="22"/>
        </w:rPr>
        <w:t>Skor Ideal = 225</w:t>
      </w:r>
    </w:p>
    <w:p w14:paraId="4B45FC2B" w14:textId="77777777" w:rsidR="00A31D76" w:rsidRPr="00A31D76" w:rsidRDefault="00A31D76" w:rsidP="00A31D76">
      <w:pPr>
        <w:pStyle w:val="ListParagraph"/>
        <w:numPr>
          <w:ilvl w:val="0"/>
          <w:numId w:val="6"/>
        </w:numPr>
        <w:spacing w:before="54"/>
        <w:ind w:left="0" w:right="55" w:firstLine="426"/>
        <w:jc w:val="both"/>
        <w:rPr>
          <w:sz w:val="22"/>
          <w:szCs w:val="22"/>
        </w:rPr>
      </w:pPr>
      <w:r w:rsidRPr="00A31D76">
        <w:rPr>
          <w:sz w:val="22"/>
          <w:szCs w:val="22"/>
        </w:rPr>
        <w:t xml:space="preserve">%Skor Aktual </w:t>
      </w:r>
      <w:r w:rsidRPr="00A31D76">
        <w:rPr>
          <w:sz w:val="22"/>
          <w:szCs w:val="22"/>
        </w:rPr>
        <w:tab/>
      </w:r>
    </w:p>
    <w:p w14:paraId="56E7D67C" w14:textId="77777777" w:rsidR="00A31D76" w:rsidRPr="00A31D76" w:rsidRDefault="00A31D76" w:rsidP="00A31D76">
      <w:pPr>
        <w:spacing w:before="54"/>
        <w:ind w:right="55" w:firstLine="426"/>
        <w:jc w:val="both"/>
        <w:rPr>
          <w:sz w:val="22"/>
          <w:szCs w:val="22"/>
        </w:rPr>
      </w:pPr>
      <w:r w:rsidRPr="00A31D76">
        <w:rPr>
          <w:sz w:val="22"/>
          <w:szCs w:val="22"/>
        </w:rPr>
        <w:t xml:space="preserve"> </w:t>
      </w:r>
      <m:oMath>
        <m:r>
          <m:rPr>
            <m:sty m:val="p"/>
          </m:rPr>
          <w:rPr>
            <w:rFonts w:ascii="Cambria Math" w:hAnsi="Cambria Math" w:cs="Cambria Math"/>
            <w:sz w:val="22"/>
            <w:szCs w:val="22"/>
          </w:rPr>
          <m:t>%Skor Aktual=</m:t>
        </m:r>
        <m:f>
          <m:fPr>
            <m:ctrlPr>
              <w:rPr>
                <w:rFonts w:ascii="Cambria Math" w:hAnsi="Cambria Math"/>
                <w:sz w:val="22"/>
                <w:szCs w:val="22"/>
              </w:rPr>
            </m:ctrlPr>
          </m:fPr>
          <m:num>
            <m:r>
              <m:rPr>
                <m:sty m:val="p"/>
              </m:rPr>
              <w:rPr>
                <w:rFonts w:ascii="Cambria Math" w:hAnsi="Cambria Math" w:cs="Cambria Math"/>
                <w:sz w:val="22"/>
                <w:szCs w:val="22"/>
              </w:rPr>
              <m:t>Skor Aktual</m:t>
            </m:r>
          </m:num>
          <m:den>
            <m:r>
              <m:rPr>
                <m:sty m:val="p"/>
              </m:rPr>
              <w:rPr>
                <w:rFonts w:ascii="Cambria Math" w:hAnsi="Cambria Math" w:cs="Cambria Math"/>
                <w:sz w:val="22"/>
                <w:szCs w:val="22"/>
              </w:rPr>
              <m:t>Skor Ideal</m:t>
            </m:r>
          </m:den>
        </m:f>
      </m:oMath>
      <w:r w:rsidRPr="00A31D76">
        <w:rPr>
          <w:sz w:val="22"/>
          <w:szCs w:val="22"/>
        </w:rPr>
        <w:t xml:space="preserve"> x 100%</w:t>
      </w:r>
    </w:p>
    <w:p w14:paraId="171C3D39" w14:textId="77777777" w:rsidR="00A31D76" w:rsidRPr="00A31D76" w:rsidRDefault="00A31D76" w:rsidP="00A31D76">
      <w:pPr>
        <w:spacing w:before="54"/>
        <w:ind w:right="55" w:firstLine="426"/>
        <w:jc w:val="both"/>
        <w:rPr>
          <w:sz w:val="22"/>
          <w:szCs w:val="22"/>
        </w:rPr>
      </w:pPr>
      <m:oMath>
        <m:r>
          <m:rPr>
            <m:sty m:val="p"/>
          </m:rPr>
          <w:rPr>
            <w:rFonts w:ascii="Cambria Math" w:hAnsi="Cambria Math" w:cs="Cambria Math"/>
            <w:sz w:val="22"/>
            <w:szCs w:val="22"/>
          </w:rPr>
          <m:t>%Skor Aktual=</m:t>
        </m:r>
        <m:f>
          <m:fPr>
            <m:ctrlPr>
              <w:rPr>
                <w:rFonts w:ascii="Cambria Math" w:hAnsi="Cambria Math"/>
                <w:sz w:val="22"/>
                <w:szCs w:val="22"/>
              </w:rPr>
            </m:ctrlPr>
          </m:fPr>
          <m:num>
            <m:r>
              <m:rPr>
                <m:sty m:val="p"/>
              </m:rPr>
              <w:rPr>
                <w:rFonts w:ascii="Cambria Math" w:hAnsi="Cambria Math" w:cs="Cambria Math"/>
                <w:sz w:val="22"/>
                <w:szCs w:val="22"/>
              </w:rPr>
              <m:t>185</m:t>
            </m:r>
          </m:num>
          <m:den>
            <m:r>
              <m:rPr>
                <m:sty m:val="p"/>
              </m:rPr>
              <w:rPr>
                <w:rFonts w:ascii="Cambria Math" w:hAnsi="Cambria Math"/>
                <w:sz w:val="22"/>
                <w:szCs w:val="22"/>
              </w:rPr>
              <m:t>225</m:t>
            </m:r>
          </m:den>
        </m:f>
      </m:oMath>
      <w:r w:rsidRPr="00A31D76">
        <w:rPr>
          <w:sz w:val="22"/>
          <w:szCs w:val="22"/>
        </w:rPr>
        <w:t xml:space="preserve"> x 100%</w:t>
      </w:r>
    </w:p>
    <w:p w14:paraId="316575F2" w14:textId="77777777" w:rsidR="00A31D76" w:rsidRPr="00A31D76" w:rsidRDefault="00A31D76" w:rsidP="00A31D76">
      <w:pPr>
        <w:spacing w:before="54"/>
        <w:ind w:right="55" w:firstLine="426"/>
        <w:jc w:val="both"/>
        <w:rPr>
          <w:sz w:val="22"/>
          <w:szCs w:val="22"/>
        </w:rPr>
      </w:pPr>
      <w:r w:rsidRPr="00A31D76">
        <w:rPr>
          <w:sz w:val="22"/>
          <w:szCs w:val="22"/>
        </w:rPr>
        <w:t>%Skor Aktual =  82,22%</w:t>
      </w:r>
    </w:p>
    <w:p w14:paraId="72F443E4" w14:textId="3E0C0FE1" w:rsidR="00A31D76" w:rsidRDefault="00A31D76" w:rsidP="00A31D76">
      <w:pPr>
        <w:spacing w:before="54"/>
        <w:ind w:right="55" w:firstLine="426"/>
        <w:jc w:val="both"/>
        <w:rPr>
          <w:sz w:val="22"/>
          <w:szCs w:val="22"/>
        </w:rPr>
      </w:pPr>
      <w:r w:rsidRPr="00A31D76">
        <w:rPr>
          <w:sz w:val="22"/>
          <w:szCs w:val="22"/>
        </w:rPr>
        <w:t>Dari perhitungan nilai diatas, didapatkan hasil %skor aktual dari kuesioner sebesar 82,22% yang berada pada kategori kriteria interpretasi “Sangat Setuju”. Hal tersebut membuktikan bahwa Aplikasi Reservasi Lapangan Futsal Berbasis Website ini dapat mempermudah customer dalam melakukan reservasi lapangan futsal tanpa harus datang ke tempat.</w:t>
      </w:r>
      <w:r>
        <w:rPr>
          <w:sz w:val="22"/>
          <w:szCs w:val="22"/>
        </w:rPr>
        <w:t xml:space="preserve"> </w:t>
      </w:r>
    </w:p>
    <w:p w14:paraId="3E55E7B3" w14:textId="6FCA10DD" w:rsidR="00A31D76" w:rsidRDefault="00A31D76">
      <w:pPr>
        <w:rPr>
          <w:sz w:val="22"/>
          <w:szCs w:val="22"/>
        </w:rPr>
      </w:pPr>
    </w:p>
    <w:p w14:paraId="6557C382" w14:textId="6DB08B0D" w:rsidR="00A31D76" w:rsidRDefault="00A31D76" w:rsidP="00A31D76">
      <w:pPr>
        <w:spacing w:before="54"/>
        <w:ind w:right="55" w:firstLine="426"/>
        <w:jc w:val="both"/>
        <w:rPr>
          <w:sz w:val="22"/>
          <w:szCs w:val="22"/>
        </w:rPr>
      </w:pPr>
      <w:r w:rsidRPr="00721BDC">
        <w:rPr>
          <w:sz w:val="22"/>
          <w:szCs w:val="22"/>
        </w:rPr>
        <w:t>Bagian</w:t>
      </w:r>
      <w:r w:rsidR="009160B7">
        <w:rPr>
          <w:sz w:val="22"/>
          <w:szCs w:val="22"/>
        </w:rPr>
        <w:t xml:space="preserve"> selanjutnya</w:t>
      </w:r>
      <w:r w:rsidRPr="00721BDC">
        <w:rPr>
          <w:sz w:val="22"/>
          <w:szCs w:val="22"/>
        </w:rPr>
        <w:t xml:space="preserve"> ini menyajikan hasil penelitian</w:t>
      </w:r>
      <w:r>
        <w:rPr>
          <w:sz w:val="22"/>
          <w:szCs w:val="22"/>
        </w:rPr>
        <w:t xml:space="preserve"> dari perhitungan dari ujicoba waktu yang digunakan. </w:t>
      </w:r>
      <w:r w:rsidRPr="00F552B8">
        <w:rPr>
          <w:sz w:val="22"/>
          <w:szCs w:val="22"/>
        </w:rPr>
        <w:t>Berikut adalah gambar dari pengujian:</w:t>
      </w:r>
      <w:r>
        <w:rPr>
          <w:sz w:val="22"/>
          <w:szCs w:val="22"/>
        </w:rPr>
        <w:t xml:space="preserve"> </w:t>
      </w:r>
    </w:p>
    <w:p w14:paraId="610B11EE" w14:textId="6832533F" w:rsidR="009D5427" w:rsidRDefault="00A31D76" w:rsidP="009160B7">
      <w:pPr>
        <w:spacing w:before="54"/>
        <w:ind w:right="55" w:firstLine="426"/>
        <w:jc w:val="both"/>
        <w:rPr>
          <w:sz w:val="22"/>
          <w:szCs w:val="22"/>
        </w:rPr>
      </w:pPr>
      <w:r w:rsidRPr="00A31D76">
        <w:rPr>
          <w:sz w:val="22"/>
          <w:szCs w:val="22"/>
        </w:rPr>
        <w:t>Hasil pengujian dilakukan dengan beberapa uji coba sebanyak 5 kali. Pengujian dilakukan dengan menghitung berapa banyak waktu yang digunakan dalam berbagai sample coba</w:t>
      </w:r>
      <w:r>
        <w:rPr>
          <w:sz w:val="22"/>
          <w:szCs w:val="22"/>
        </w:rPr>
        <w:t>.</w:t>
      </w:r>
      <w:r w:rsidR="009160B7">
        <w:rPr>
          <w:sz w:val="22"/>
          <w:szCs w:val="22"/>
        </w:rPr>
        <w:t xml:space="preserve"> </w:t>
      </w:r>
    </w:p>
    <w:p w14:paraId="00BBC3E3" w14:textId="77777777" w:rsidR="009D5427" w:rsidRDefault="009D5427">
      <w:pPr>
        <w:rPr>
          <w:sz w:val="22"/>
          <w:szCs w:val="22"/>
        </w:rPr>
      </w:pPr>
    </w:p>
    <w:p w14:paraId="7956152C" w14:textId="2FE569FA" w:rsidR="00A31D76" w:rsidRDefault="00A31D76" w:rsidP="00A31D76">
      <w:pPr>
        <w:spacing w:before="54"/>
        <w:ind w:right="55" w:firstLine="426"/>
        <w:jc w:val="center"/>
        <w:rPr>
          <w:sz w:val="22"/>
          <w:szCs w:val="22"/>
        </w:rPr>
      </w:pPr>
      <w:r>
        <w:rPr>
          <w:sz w:val="22"/>
          <w:szCs w:val="22"/>
        </w:rPr>
        <w:t>Tabel 7 Pengujian Waktu</w:t>
      </w:r>
    </w:p>
    <w:tbl>
      <w:tblPr>
        <w:tblStyle w:val="TableGrid"/>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583"/>
        <w:gridCol w:w="2349"/>
        <w:gridCol w:w="1309"/>
      </w:tblGrid>
      <w:tr w:rsidR="001F3BBC" w:rsidRPr="00E01F6C" w14:paraId="4DCFACC6" w14:textId="77777777" w:rsidTr="00D90C17">
        <w:trPr>
          <w:trHeight w:val="375"/>
          <w:jc w:val="center"/>
        </w:trPr>
        <w:tc>
          <w:tcPr>
            <w:tcW w:w="802" w:type="dxa"/>
            <w:tcBorders>
              <w:top w:val="single" w:sz="4" w:space="0" w:color="auto"/>
              <w:left w:val="single" w:sz="4" w:space="0" w:color="auto"/>
              <w:bottom w:val="single" w:sz="4" w:space="0" w:color="000000" w:themeColor="text1"/>
              <w:right w:val="single" w:sz="4" w:space="0" w:color="auto"/>
            </w:tcBorders>
            <w:shd w:val="clear" w:color="auto" w:fill="D9D9D9" w:themeFill="background1" w:themeFillShade="D9"/>
          </w:tcPr>
          <w:p w14:paraId="41626F10" w14:textId="77777777" w:rsidR="001F3BBC" w:rsidRPr="00E01F6C" w:rsidRDefault="001F3BBC" w:rsidP="00D90C17">
            <w:pPr>
              <w:rPr>
                <w:b/>
                <w:sz w:val="22"/>
                <w:szCs w:val="22"/>
              </w:rPr>
            </w:pPr>
            <w:r w:rsidRPr="00E01F6C">
              <w:rPr>
                <w:b/>
                <w:sz w:val="22"/>
                <w:szCs w:val="22"/>
              </w:rPr>
              <w:t>No</w:t>
            </w:r>
          </w:p>
        </w:tc>
        <w:tc>
          <w:tcPr>
            <w:tcW w:w="4346" w:type="dxa"/>
            <w:tcBorders>
              <w:left w:val="single" w:sz="4" w:space="0" w:color="auto"/>
              <w:bottom w:val="single" w:sz="4" w:space="0" w:color="000000" w:themeColor="text1"/>
              <w:right w:val="single" w:sz="4" w:space="0" w:color="auto"/>
            </w:tcBorders>
            <w:shd w:val="clear" w:color="auto" w:fill="D9D9D9" w:themeFill="background1" w:themeFillShade="D9"/>
          </w:tcPr>
          <w:p w14:paraId="784B9439" w14:textId="77777777" w:rsidR="001F3BBC" w:rsidRPr="00E01F6C" w:rsidRDefault="001F3BBC" w:rsidP="00D90C17">
            <w:pPr>
              <w:rPr>
                <w:b/>
                <w:sz w:val="22"/>
                <w:szCs w:val="22"/>
              </w:rPr>
            </w:pPr>
            <w:r w:rsidRPr="00E01F6C">
              <w:rPr>
                <w:b/>
                <w:sz w:val="22"/>
                <w:szCs w:val="22"/>
              </w:rPr>
              <w:t>Pengujian</w:t>
            </w:r>
          </w:p>
        </w:tc>
        <w:tc>
          <w:tcPr>
            <w:tcW w:w="1809" w:type="dxa"/>
            <w:tcBorders>
              <w:left w:val="single" w:sz="4" w:space="0" w:color="auto"/>
              <w:bottom w:val="single" w:sz="4" w:space="0" w:color="000000" w:themeColor="text1"/>
              <w:right w:val="single" w:sz="4" w:space="0" w:color="auto"/>
            </w:tcBorders>
            <w:shd w:val="clear" w:color="auto" w:fill="D9D9D9" w:themeFill="background1" w:themeFillShade="D9"/>
          </w:tcPr>
          <w:p w14:paraId="06823FA1" w14:textId="77777777" w:rsidR="001F3BBC" w:rsidRPr="00E01F6C" w:rsidRDefault="001F3BBC" w:rsidP="00D90C17">
            <w:pPr>
              <w:rPr>
                <w:b/>
                <w:sz w:val="22"/>
                <w:szCs w:val="22"/>
              </w:rPr>
            </w:pPr>
            <w:r>
              <w:rPr>
                <w:b/>
                <w:sz w:val="22"/>
                <w:szCs w:val="22"/>
                <w:lang w:val="en-US"/>
              </w:rPr>
              <w:t>Waktu Terpakai</w:t>
            </w:r>
            <w:r w:rsidRPr="00E01F6C">
              <w:rPr>
                <w:b/>
                <w:sz w:val="22"/>
                <w:szCs w:val="22"/>
              </w:rPr>
              <w:tab/>
            </w:r>
          </w:p>
        </w:tc>
      </w:tr>
      <w:tr w:rsidR="001F3BBC" w:rsidRPr="00E01F6C" w14:paraId="3673A52B" w14:textId="77777777" w:rsidTr="00D90C17">
        <w:trPr>
          <w:jc w:val="center"/>
        </w:trPr>
        <w:tc>
          <w:tcPr>
            <w:tcW w:w="802" w:type="dxa"/>
            <w:tcBorders>
              <w:left w:val="single" w:sz="4" w:space="0" w:color="auto"/>
              <w:bottom w:val="single" w:sz="4" w:space="0" w:color="auto"/>
              <w:right w:val="single" w:sz="4" w:space="0" w:color="auto"/>
            </w:tcBorders>
          </w:tcPr>
          <w:p w14:paraId="332404FE" w14:textId="77777777" w:rsidR="001F3BBC" w:rsidRPr="00DE7DCF" w:rsidRDefault="001F3BBC" w:rsidP="00D90C17">
            <w:pPr>
              <w:rPr>
                <w:sz w:val="22"/>
                <w:szCs w:val="22"/>
                <w:lang w:val="en-US"/>
              </w:rPr>
            </w:pPr>
            <w:r w:rsidRPr="00E01F6C">
              <w:rPr>
                <w:sz w:val="22"/>
                <w:szCs w:val="22"/>
              </w:rPr>
              <w:t>1</w:t>
            </w:r>
            <w:r>
              <w:rPr>
                <w:sz w:val="22"/>
                <w:szCs w:val="22"/>
                <w:lang w:val="en-US"/>
              </w:rPr>
              <w:t>.</w:t>
            </w:r>
          </w:p>
        </w:tc>
        <w:tc>
          <w:tcPr>
            <w:tcW w:w="4346" w:type="dxa"/>
            <w:tcBorders>
              <w:left w:val="single" w:sz="4" w:space="0" w:color="auto"/>
              <w:bottom w:val="single" w:sz="4" w:space="0" w:color="auto"/>
              <w:right w:val="single" w:sz="4" w:space="0" w:color="auto"/>
            </w:tcBorders>
          </w:tcPr>
          <w:p w14:paraId="07E04EAE" w14:textId="77777777" w:rsidR="001F3BBC" w:rsidRPr="00C21FCD" w:rsidRDefault="001F3BBC" w:rsidP="00D90C17">
            <w:pPr>
              <w:rPr>
                <w:sz w:val="22"/>
                <w:szCs w:val="22"/>
                <w:lang w:val="en-US"/>
              </w:rPr>
            </w:pPr>
            <w:r>
              <w:rPr>
                <w:sz w:val="22"/>
                <w:szCs w:val="22"/>
                <w:lang w:val="en-US"/>
              </w:rPr>
              <w:t>Melakukan reservasi secara manual dengan datang langsung ke tempat</w:t>
            </w:r>
          </w:p>
        </w:tc>
        <w:tc>
          <w:tcPr>
            <w:tcW w:w="1809" w:type="dxa"/>
            <w:tcBorders>
              <w:left w:val="single" w:sz="4" w:space="0" w:color="auto"/>
              <w:bottom w:val="single" w:sz="4" w:space="0" w:color="auto"/>
              <w:right w:val="single" w:sz="4" w:space="0" w:color="auto"/>
            </w:tcBorders>
          </w:tcPr>
          <w:p w14:paraId="43372AD9" w14:textId="77777777" w:rsidR="001F3BBC" w:rsidRPr="00954F8E" w:rsidRDefault="001F3BBC" w:rsidP="00D90C17">
            <w:pPr>
              <w:rPr>
                <w:sz w:val="22"/>
                <w:szCs w:val="22"/>
                <w:lang w:val="en-US"/>
              </w:rPr>
            </w:pPr>
            <w:r>
              <w:rPr>
                <w:sz w:val="22"/>
                <w:szCs w:val="22"/>
                <w:lang w:val="en-US"/>
              </w:rPr>
              <w:t>20 Menit</w:t>
            </w:r>
          </w:p>
        </w:tc>
      </w:tr>
      <w:tr w:rsidR="001F3BBC" w:rsidRPr="00E01F6C" w14:paraId="33922943" w14:textId="77777777" w:rsidTr="00D90C17">
        <w:trPr>
          <w:jc w:val="center"/>
        </w:trPr>
        <w:tc>
          <w:tcPr>
            <w:tcW w:w="802" w:type="dxa"/>
            <w:tcBorders>
              <w:top w:val="single" w:sz="4" w:space="0" w:color="auto"/>
              <w:left w:val="single" w:sz="4" w:space="0" w:color="auto"/>
              <w:bottom w:val="single" w:sz="4" w:space="0" w:color="auto"/>
              <w:right w:val="single" w:sz="4" w:space="0" w:color="auto"/>
            </w:tcBorders>
          </w:tcPr>
          <w:p w14:paraId="0D943066" w14:textId="77777777" w:rsidR="001F3BBC" w:rsidRPr="00DE7DCF" w:rsidRDefault="001F3BBC" w:rsidP="00D90C17">
            <w:pPr>
              <w:rPr>
                <w:sz w:val="22"/>
                <w:szCs w:val="22"/>
                <w:lang w:val="en-US"/>
              </w:rPr>
            </w:pPr>
            <w:r w:rsidRPr="00E01F6C">
              <w:rPr>
                <w:sz w:val="22"/>
                <w:szCs w:val="22"/>
              </w:rPr>
              <w:t>2</w:t>
            </w:r>
            <w:r>
              <w:rPr>
                <w:sz w:val="22"/>
                <w:szCs w:val="22"/>
                <w:lang w:val="en-US"/>
              </w:rPr>
              <w:t>.</w:t>
            </w:r>
          </w:p>
        </w:tc>
        <w:tc>
          <w:tcPr>
            <w:tcW w:w="4346" w:type="dxa"/>
            <w:tcBorders>
              <w:top w:val="single" w:sz="4" w:space="0" w:color="auto"/>
              <w:left w:val="single" w:sz="4" w:space="0" w:color="auto"/>
              <w:bottom w:val="single" w:sz="4" w:space="0" w:color="auto"/>
              <w:right w:val="single" w:sz="4" w:space="0" w:color="auto"/>
            </w:tcBorders>
          </w:tcPr>
          <w:p w14:paraId="0911815D" w14:textId="77777777" w:rsidR="001F3BBC" w:rsidRPr="00A00473" w:rsidRDefault="001F3BBC" w:rsidP="00D90C17">
            <w:pPr>
              <w:rPr>
                <w:sz w:val="22"/>
                <w:szCs w:val="22"/>
                <w:lang w:val="en-US"/>
              </w:rPr>
            </w:pPr>
            <w:r>
              <w:rPr>
                <w:sz w:val="22"/>
                <w:szCs w:val="22"/>
                <w:lang w:val="en-US"/>
              </w:rPr>
              <w:t>Melakukan reservasi melalui web dengan menggunakan E-banking</w:t>
            </w:r>
          </w:p>
        </w:tc>
        <w:tc>
          <w:tcPr>
            <w:tcW w:w="1809" w:type="dxa"/>
            <w:tcBorders>
              <w:top w:val="single" w:sz="4" w:space="0" w:color="auto"/>
              <w:left w:val="single" w:sz="4" w:space="0" w:color="auto"/>
              <w:bottom w:val="single" w:sz="4" w:space="0" w:color="auto"/>
              <w:right w:val="single" w:sz="4" w:space="0" w:color="auto"/>
            </w:tcBorders>
          </w:tcPr>
          <w:p w14:paraId="7F9C8B1F" w14:textId="77777777" w:rsidR="001F3BBC" w:rsidRPr="003E7143" w:rsidRDefault="001F3BBC" w:rsidP="00D90C17">
            <w:pPr>
              <w:rPr>
                <w:sz w:val="22"/>
                <w:szCs w:val="22"/>
                <w:lang w:val="en-US"/>
              </w:rPr>
            </w:pPr>
            <w:r>
              <w:rPr>
                <w:sz w:val="22"/>
                <w:szCs w:val="22"/>
                <w:lang w:val="en-US"/>
              </w:rPr>
              <w:t>10 Menit</w:t>
            </w:r>
          </w:p>
        </w:tc>
      </w:tr>
      <w:tr w:rsidR="001F3BBC" w:rsidRPr="00E01F6C" w14:paraId="25321CAC" w14:textId="77777777" w:rsidTr="00D90C17">
        <w:trPr>
          <w:jc w:val="center"/>
        </w:trPr>
        <w:tc>
          <w:tcPr>
            <w:tcW w:w="802" w:type="dxa"/>
            <w:tcBorders>
              <w:top w:val="single" w:sz="4" w:space="0" w:color="auto"/>
              <w:left w:val="single" w:sz="4" w:space="0" w:color="auto"/>
              <w:bottom w:val="single" w:sz="4" w:space="0" w:color="auto"/>
              <w:right w:val="single" w:sz="4" w:space="0" w:color="auto"/>
            </w:tcBorders>
          </w:tcPr>
          <w:p w14:paraId="0945B2B4" w14:textId="77777777" w:rsidR="001F3BBC" w:rsidRPr="00DE7DCF" w:rsidRDefault="001F3BBC" w:rsidP="00D90C17">
            <w:pPr>
              <w:rPr>
                <w:sz w:val="22"/>
                <w:szCs w:val="22"/>
                <w:lang w:val="en-US"/>
              </w:rPr>
            </w:pPr>
            <w:r>
              <w:rPr>
                <w:sz w:val="22"/>
                <w:szCs w:val="22"/>
                <w:lang w:val="en-US"/>
              </w:rPr>
              <w:t>3.</w:t>
            </w:r>
          </w:p>
        </w:tc>
        <w:tc>
          <w:tcPr>
            <w:tcW w:w="4346" w:type="dxa"/>
            <w:tcBorders>
              <w:top w:val="single" w:sz="4" w:space="0" w:color="auto"/>
              <w:left w:val="single" w:sz="4" w:space="0" w:color="auto"/>
              <w:bottom w:val="single" w:sz="4" w:space="0" w:color="auto"/>
              <w:right w:val="single" w:sz="4" w:space="0" w:color="auto"/>
            </w:tcBorders>
          </w:tcPr>
          <w:p w14:paraId="51E5622E" w14:textId="77777777" w:rsidR="001F3BBC" w:rsidRDefault="001F3BBC" w:rsidP="00D90C17">
            <w:pPr>
              <w:rPr>
                <w:sz w:val="22"/>
                <w:szCs w:val="22"/>
                <w:lang w:val="en-US"/>
              </w:rPr>
            </w:pPr>
            <w:r>
              <w:rPr>
                <w:sz w:val="22"/>
                <w:szCs w:val="22"/>
                <w:lang w:val="en-US"/>
              </w:rPr>
              <w:t>Melakukan reservasi melalui web tetapi tidak menggunakan E-banking</w:t>
            </w:r>
          </w:p>
        </w:tc>
        <w:tc>
          <w:tcPr>
            <w:tcW w:w="1809" w:type="dxa"/>
            <w:tcBorders>
              <w:top w:val="single" w:sz="4" w:space="0" w:color="auto"/>
              <w:left w:val="single" w:sz="4" w:space="0" w:color="auto"/>
              <w:bottom w:val="single" w:sz="4" w:space="0" w:color="auto"/>
              <w:right w:val="single" w:sz="4" w:space="0" w:color="auto"/>
            </w:tcBorders>
          </w:tcPr>
          <w:p w14:paraId="67F460CA" w14:textId="77777777" w:rsidR="001F3BBC" w:rsidRPr="003E7143" w:rsidRDefault="001F3BBC" w:rsidP="00D90C17">
            <w:pPr>
              <w:rPr>
                <w:sz w:val="22"/>
                <w:szCs w:val="22"/>
                <w:lang w:val="en-US"/>
              </w:rPr>
            </w:pPr>
            <w:r>
              <w:rPr>
                <w:sz w:val="22"/>
                <w:szCs w:val="22"/>
                <w:lang w:val="en-US"/>
              </w:rPr>
              <w:t>15 Menit</w:t>
            </w:r>
          </w:p>
        </w:tc>
      </w:tr>
      <w:tr w:rsidR="001F3BBC" w:rsidRPr="00E01F6C" w14:paraId="24603B40" w14:textId="77777777" w:rsidTr="00D90C17">
        <w:trPr>
          <w:jc w:val="center"/>
        </w:trPr>
        <w:tc>
          <w:tcPr>
            <w:tcW w:w="802" w:type="dxa"/>
            <w:tcBorders>
              <w:top w:val="single" w:sz="4" w:space="0" w:color="auto"/>
              <w:left w:val="single" w:sz="4" w:space="0" w:color="auto"/>
              <w:bottom w:val="single" w:sz="4" w:space="0" w:color="auto"/>
              <w:right w:val="single" w:sz="4" w:space="0" w:color="auto"/>
            </w:tcBorders>
          </w:tcPr>
          <w:p w14:paraId="0E82AC8F" w14:textId="77777777" w:rsidR="001F3BBC" w:rsidRPr="00DE7DCF" w:rsidRDefault="001F3BBC" w:rsidP="00D90C17">
            <w:pPr>
              <w:rPr>
                <w:sz w:val="22"/>
                <w:szCs w:val="22"/>
                <w:lang w:val="en-US"/>
              </w:rPr>
            </w:pPr>
            <w:r>
              <w:rPr>
                <w:sz w:val="22"/>
                <w:szCs w:val="22"/>
                <w:lang w:val="en-US"/>
              </w:rPr>
              <w:t xml:space="preserve">4. </w:t>
            </w:r>
          </w:p>
        </w:tc>
        <w:tc>
          <w:tcPr>
            <w:tcW w:w="4346" w:type="dxa"/>
            <w:tcBorders>
              <w:top w:val="single" w:sz="4" w:space="0" w:color="auto"/>
              <w:left w:val="single" w:sz="4" w:space="0" w:color="auto"/>
              <w:bottom w:val="single" w:sz="4" w:space="0" w:color="auto"/>
              <w:right w:val="single" w:sz="4" w:space="0" w:color="auto"/>
            </w:tcBorders>
          </w:tcPr>
          <w:p w14:paraId="462294A9" w14:textId="77777777" w:rsidR="001F3BBC" w:rsidRDefault="001F3BBC" w:rsidP="00D90C17">
            <w:pPr>
              <w:rPr>
                <w:sz w:val="22"/>
                <w:szCs w:val="22"/>
                <w:lang w:val="en-US"/>
              </w:rPr>
            </w:pPr>
            <w:r>
              <w:rPr>
                <w:sz w:val="22"/>
                <w:szCs w:val="22"/>
                <w:lang w:val="en-US"/>
              </w:rPr>
              <w:t>Digunakan oleh orang yang gaptek tetapi menggunakan E-banking</w:t>
            </w:r>
          </w:p>
        </w:tc>
        <w:tc>
          <w:tcPr>
            <w:tcW w:w="1809" w:type="dxa"/>
            <w:tcBorders>
              <w:top w:val="single" w:sz="4" w:space="0" w:color="auto"/>
              <w:left w:val="single" w:sz="4" w:space="0" w:color="auto"/>
              <w:bottom w:val="single" w:sz="4" w:space="0" w:color="auto"/>
              <w:right w:val="single" w:sz="4" w:space="0" w:color="auto"/>
            </w:tcBorders>
          </w:tcPr>
          <w:p w14:paraId="37ADDF67" w14:textId="77777777" w:rsidR="001F3BBC" w:rsidRPr="003E7143" w:rsidRDefault="001F3BBC" w:rsidP="00D90C17">
            <w:pPr>
              <w:rPr>
                <w:sz w:val="22"/>
                <w:szCs w:val="22"/>
                <w:lang w:val="en-US"/>
              </w:rPr>
            </w:pPr>
            <w:r>
              <w:rPr>
                <w:sz w:val="22"/>
                <w:szCs w:val="22"/>
                <w:lang w:val="en-US"/>
              </w:rPr>
              <w:t>10 Menit</w:t>
            </w:r>
          </w:p>
        </w:tc>
      </w:tr>
      <w:tr w:rsidR="001F3BBC" w:rsidRPr="00E01F6C" w14:paraId="0A4225D2" w14:textId="77777777" w:rsidTr="00D90C17">
        <w:trPr>
          <w:jc w:val="center"/>
        </w:trPr>
        <w:tc>
          <w:tcPr>
            <w:tcW w:w="802" w:type="dxa"/>
            <w:tcBorders>
              <w:top w:val="single" w:sz="4" w:space="0" w:color="auto"/>
              <w:left w:val="single" w:sz="4" w:space="0" w:color="auto"/>
              <w:bottom w:val="single" w:sz="4" w:space="0" w:color="auto"/>
              <w:right w:val="single" w:sz="4" w:space="0" w:color="auto"/>
            </w:tcBorders>
          </w:tcPr>
          <w:p w14:paraId="1ACDCF02" w14:textId="77777777" w:rsidR="001F3BBC" w:rsidRPr="00DE7DCF" w:rsidRDefault="001F3BBC" w:rsidP="00D90C17">
            <w:pPr>
              <w:rPr>
                <w:sz w:val="22"/>
                <w:szCs w:val="22"/>
                <w:lang w:val="en-US"/>
              </w:rPr>
            </w:pPr>
            <w:r>
              <w:rPr>
                <w:sz w:val="22"/>
                <w:szCs w:val="22"/>
                <w:lang w:val="en-US"/>
              </w:rPr>
              <w:t>5.</w:t>
            </w:r>
          </w:p>
        </w:tc>
        <w:tc>
          <w:tcPr>
            <w:tcW w:w="4346" w:type="dxa"/>
            <w:tcBorders>
              <w:top w:val="single" w:sz="4" w:space="0" w:color="auto"/>
              <w:left w:val="single" w:sz="4" w:space="0" w:color="auto"/>
              <w:bottom w:val="single" w:sz="4" w:space="0" w:color="auto"/>
              <w:right w:val="single" w:sz="4" w:space="0" w:color="auto"/>
            </w:tcBorders>
          </w:tcPr>
          <w:p w14:paraId="648B4183" w14:textId="77777777" w:rsidR="001F3BBC" w:rsidRDefault="001F3BBC" w:rsidP="00D90C17">
            <w:pPr>
              <w:rPr>
                <w:sz w:val="22"/>
                <w:szCs w:val="22"/>
                <w:lang w:val="en-US"/>
              </w:rPr>
            </w:pPr>
            <w:r>
              <w:rPr>
                <w:sz w:val="22"/>
                <w:szCs w:val="22"/>
                <w:lang w:val="en-US"/>
              </w:rPr>
              <w:t>Digunakan oleh orang yang gaptek tetapi tidak menggunakan E-banking</w:t>
            </w:r>
          </w:p>
        </w:tc>
        <w:tc>
          <w:tcPr>
            <w:tcW w:w="1809" w:type="dxa"/>
            <w:tcBorders>
              <w:top w:val="single" w:sz="4" w:space="0" w:color="auto"/>
              <w:left w:val="single" w:sz="4" w:space="0" w:color="auto"/>
              <w:bottom w:val="single" w:sz="4" w:space="0" w:color="auto"/>
              <w:right w:val="single" w:sz="4" w:space="0" w:color="auto"/>
            </w:tcBorders>
          </w:tcPr>
          <w:p w14:paraId="4D5D2ADC" w14:textId="77777777" w:rsidR="001F3BBC" w:rsidRPr="00194C21" w:rsidRDefault="001F3BBC" w:rsidP="00D90C17">
            <w:pPr>
              <w:keepNext/>
              <w:rPr>
                <w:sz w:val="22"/>
                <w:szCs w:val="22"/>
                <w:lang w:val="en-US"/>
              </w:rPr>
            </w:pPr>
            <w:r>
              <w:rPr>
                <w:sz w:val="22"/>
                <w:szCs w:val="22"/>
                <w:lang w:val="en-US"/>
              </w:rPr>
              <w:t xml:space="preserve">15 </w:t>
            </w:r>
            <w:r w:rsidRPr="00194C21">
              <w:rPr>
                <w:sz w:val="22"/>
                <w:szCs w:val="22"/>
                <w:lang w:val="en-US"/>
              </w:rPr>
              <w:t>Menit</w:t>
            </w:r>
          </w:p>
        </w:tc>
      </w:tr>
    </w:tbl>
    <w:p w14:paraId="2B404C79" w14:textId="77777777" w:rsidR="00A31D76" w:rsidRDefault="00A31D76" w:rsidP="00A31D76">
      <w:pPr>
        <w:spacing w:before="54"/>
        <w:ind w:right="55" w:firstLine="426"/>
        <w:jc w:val="both"/>
        <w:rPr>
          <w:sz w:val="22"/>
          <w:szCs w:val="22"/>
        </w:rPr>
      </w:pPr>
    </w:p>
    <w:p w14:paraId="0ADE1E2C" w14:textId="4FC9C53F" w:rsidR="00A31D76" w:rsidRPr="00A31D76" w:rsidRDefault="009160B7" w:rsidP="00A31D76">
      <w:pPr>
        <w:spacing w:before="54"/>
        <w:ind w:right="55" w:firstLine="426"/>
        <w:jc w:val="both"/>
        <w:rPr>
          <w:sz w:val="22"/>
          <w:szCs w:val="22"/>
        </w:rPr>
      </w:pPr>
      <w:r>
        <w:rPr>
          <w:sz w:val="22"/>
          <w:szCs w:val="22"/>
        </w:rPr>
        <w:lastRenderedPageBreak/>
        <w:t>Bagian selanjutnya yaitu h</w:t>
      </w:r>
      <w:r w:rsidR="00A31D76" w:rsidRPr="00A31D76">
        <w:rPr>
          <w:sz w:val="22"/>
          <w:szCs w:val="22"/>
        </w:rPr>
        <w:t>asil pengujian kuesioner dilakukan dengan data uji yang didapat melalui sample yang dilakukan admin. Pengujian dilakukan dengan menyebarkan kepada admin yang sudah mencoba aplikasi Reservasi Lapangan Futsal Berbasis Website. Berikut hasil perhitungan dari responden :</w:t>
      </w:r>
    </w:p>
    <w:p w14:paraId="063844B8" w14:textId="381B0FE8" w:rsidR="00A31D76" w:rsidRPr="00A31D76" w:rsidRDefault="00A31D76" w:rsidP="00A31D76">
      <w:pPr>
        <w:pStyle w:val="ListParagraph"/>
        <w:numPr>
          <w:ilvl w:val="0"/>
          <w:numId w:val="6"/>
        </w:numPr>
        <w:spacing w:before="54"/>
        <w:ind w:left="0" w:right="55" w:firstLine="426"/>
        <w:jc w:val="both"/>
        <w:rPr>
          <w:sz w:val="22"/>
          <w:szCs w:val="22"/>
        </w:rPr>
      </w:pPr>
      <w:r w:rsidRPr="00A31D76">
        <w:rPr>
          <w:sz w:val="22"/>
          <w:szCs w:val="22"/>
        </w:rPr>
        <w:t>Responden yang menjawab sangat setuju (5) = 3 x 5 = 15</w:t>
      </w:r>
    </w:p>
    <w:p w14:paraId="37B10C4E" w14:textId="584624BD" w:rsidR="00A31D76" w:rsidRPr="00A31D76" w:rsidRDefault="00A31D76" w:rsidP="00A31D76">
      <w:pPr>
        <w:pStyle w:val="ListParagraph"/>
        <w:numPr>
          <w:ilvl w:val="0"/>
          <w:numId w:val="6"/>
        </w:numPr>
        <w:spacing w:before="54"/>
        <w:ind w:left="0" w:right="55" w:firstLine="426"/>
        <w:jc w:val="both"/>
        <w:rPr>
          <w:sz w:val="22"/>
          <w:szCs w:val="22"/>
        </w:rPr>
      </w:pPr>
      <w:r w:rsidRPr="00A31D76">
        <w:rPr>
          <w:sz w:val="22"/>
          <w:szCs w:val="22"/>
        </w:rPr>
        <w:t>Responden yang menjawab setuju (4) = 1 x 4 = 4</w:t>
      </w:r>
    </w:p>
    <w:p w14:paraId="1E31CE6D" w14:textId="59D2BF42" w:rsidR="00A31D76" w:rsidRPr="00A31D76" w:rsidRDefault="00A31D76" w:rsidP="00A31D76">
      <w:pPr>
        <w:pStyle w:val="ListParagraph"/>
        <w:numPr>
          <w:ilvl w:val="0"/>
          <w:numId w:val="6"/>
        </w:numPr>
        <w:spacing w:before="54"/>
        <w:ind w:left="0" w:right="55" w:firstLine="426"/>
        <w:jc w:val="both"/>
        <w:rPr>
          <w:sz w:val="22"/>
          <w:szCs w:val="22"/>
        </w:rPr>
      </w:pPr>
      <w:r w:rsidRPr="00A31D76">
        <w:rPr>
          <w:sz w:val="22"/>
          <w:szCs w:val="22"/>
        </w:rPr>
        <w:t>Responden yang menjawab cukup setuju (3) = 0 x 3 = 0</w:t>
      </w:r>
    </w:p>
    <w:p w14:paraId="77C8E703" w14:textId="753EF252" w:rsidR="00A31D76" w:rsidRPr="00A31D76" w:rsidRDefault="00A31D76" w:rsidP="00A31D76">
      <w:pPr>
        <w:pStyle w:val="ListParagraph"/>
        <w:numPr>
          <w:ilvl w:val="0"/>
          <w:numId w:val="6"/>
        </w:numPr>
        <w:spacing w:before="54"/>
        <w:ind w:left="0" w:right="55" w:firstLine="426"/>
        <w:jc w:val="both"/>
        <w:rPr>
          <w:sz w:val="22"/>
          <w:szCs w:val="22"/>
        </w:rPr>
      </w:pPr>
      <w:r w:rsidRPr="00A31D76">
        <w:rPr>
          <w:sz w:val="22"/>
          <w:szCs w:val="22"/>
        </w:rPr>
        <w:t>Responden yang menjawab kurang setuju (2) = 0 x 2 = 0</w:t>
      </w:r>
    </w:p>
    <w:p w14:paraId="71535FDD" w14:textId="3AA977A8" w:rsidR="00A31D76" w:rsidRPr="00A31D76" w:rsidRDefault="00A31D76" w:rsidP="00A31D76">
      <w:pPr>
        <w:pStyle w:val="ListParagraph"/>
        <w:numPr>
          <w:ilvl w:val="0"/>
          <w:numId w:val="6"/>
        </w:numPr>
        <w:spacing w:before="54"/>
        <w:ind w:left="0" w:right="55" w:firstLine="426"/>
        <w:jc w:val="both"/>
        <w:rPr>
          <w:sz w:val="22"/>
          <w:szCs w:val="22"/>
        </w:rPr>
      </w:pPr>
      <w:r w:rsidRPr="00A31D76">
        <w:rPr>
          <w:sz w:val="22"/>
          <w:szCs w:val="22"/>
        </w:rPr>
        <w:t>Responden yang menjawab tidak setuju (1) = 0 x 1 = 0</w:t>
      </w:r>
    </w:p>
    <w:p w14:paraId="26919234" w14:textId="597FB47C" w:rsidR="00A31D76" w:rsidRPr="00A31D76" w:rsidRDefault="00A31D76" w:rsidP="00A31D76">
      <w:pPr>
        <w:pStyle w:val="ListParagraph"/>
        <w:numPr>
          <w:ilvl w:val="0"/>
          <w:numId w:val="6"/>
        </w:numPr>
        <w:spacing w:before="54"/>
        <w:ind w:left="0" w:right="55" w:firstLine="426"/>
        <w:jc w:val="both"/>
        <w:rPr>
          <w:sz w:val="22"/>
          <w:szCs w:val="22"/>
        </w:rPr>
      </w:pPr>
      <w:r w:rsidRPr="00A31D76">
        <w:rPr>
          <w:sz w:val="22"/>
          <w:szCs w:val="22"/>
        </w:rPr>
        <w:t>Total Skor</w:t>
      </w:r>
      <w:r>
        <w:rPr>
          <w:sz w:val="22"/>
          <w:szCs w:val="22"/>
        </w:rPr>
        <w:t xml:space="preserve"> </w:t>
      </w:r>
      <w:r w:rsidRPr="00A31D76">
        <w:rPr>
          <w:sz w:val="22"/>
          <w:szCs w:val="22"/>
        </w:rPr>
        <w:t>= 19</w:t>
      </w:r>
    </w:p>
    <w:p w14:paraId="39A2A48A" w14:textId="77777777" w:rsidR="00A31D76" w:rsidRPr="00A31D76" w:rsidRDefault="00A31D76" w:rsidP="00A31D76">
      <w:pPr>
        <w:spacing w:before="54"/>
        <w:ind w:right="55" w:firstLine="426"/>
        <w:jc w:val="both"/>
        <w:rPr>
          <w:sz w:val="22"/>
          <w:szCs w:val="22"/>
        </w:rPr>
      </w:pPr>
      <w:r w:rsidRPr="00A31D76">
        <w:rPr>
          <w:sz w:val="22"/>
          <w:szCs w:val="22"/>
        </w:rPr>
        <w:t xml:space="preserve">Sehingga penyelesaian akhir dari perhitungan dapat dilihat sebagai berikut </w:t>
      </w:r>
    </w:p>
    <w:p w14:paraId="2F8F1F32" w14:textId="77777777" w:rsidR="00A31D76" w:rsidRPr="00A31D76" w:rsidRDefault="00A31D76" w:rsidP="00A31D76">
      <w:pPr>
        <w:pStyle w:val="ListParagraph"/>
        <w:numPr>
          <w:ilvl w:val="0"/>
          <w:numId w:val="6"/>
        </w:numPr>
        <w:spacing w:before="54"/>
        <w:ind w:left="0" w:right="55" w:firstLine="426"/>
        <w:jc w:val="both"/>
        <w:rPr>
          <w:sz w:val="22"/>
          <w:szCs w:val="22"/>
        </w:rPr>
      </w:pPr>
      <w:r w:rsidRPr="00A31D76">
        <w:rPr>
          <w:sz w:val="22"/>
          <w:szCs w:val="22"/>
        </w:rPr>
        <w:t>Skor Ideal(1)</w:t>
      </w:r>
    </w:p>
    <w:p w14:paraId="20AC8B92" w14:textId="77777777" w:rsidR="00A31D76" w:rsidRPr="00A31D76" w:rsidRDefault="00A31D76" w:rsidP="00A31D76">
      <w:pPr>
        <w:spacing w:before="54"/>
        <w:ind w:right="55" w:firstLine="426"/>
        <w:jc w:val="both"/>
        <w:rPr>
          <w:sz w:val="22"/>
          <w:szCs w:val="22"/>
        </w:rPr>
      </w:pPr>
      <w:r w:rsidRPr="00A31D76">
        <w:rPr>
          <w:sz w:val="22"/>
          <w:szCs w:val="22"/>
        </w:rPr>
        <w:t>Skor Ideal = skor tertinggi x jumlah responden</w:t>
      </w:r>
    </w:p>
    <w:p w14:paraId="167321AE" w14:textId="77777777" w:rsidR="00A31D76" w:rsidRPr="00A31D76" w:rsidRDefault="00A31D76" w:rsidP="00A31D76">
      <w:pPr>
        <w:spacing w:before="54"/>
        <w:ind w:right="55" w:firstLine="426"/>
        <w:jc w:val="both"/>
        <w:rPr>
          <w:sz w:val="22"/>
          <w:szCs w:val="22"/>
        </w:rPr>
      </w:pPr>
      <w:r w:rsidRPr="00A31D76">
        <w:rPr>
          <w:sz w:val="22"/>
          <w:szCs w:val="22"/>
        </w:rPr>
        <w:t>Skor Ideal = 5 x 4</w:t>
      </w:r>
    </w:p>
    <w:p w14:paraId="59DFC82E" w14:textId="77777777" w:rsidR="00A31D76" w:rsidRPr="00A31D76" w:rsidRDefault="00A31D76" w:rsidP="00A31D76">
      <w:pPr>
        <w:spacing w:before="54"/>
        <w:ind w:right="55" w:firstLine="426"/>
        <w:jc w:val="both"/>
        <w:rPr>
          <w:sz w:val="22"/>
          <w:szCs w:val="22"/>
        </w:rPr>
      </w:pPr>
      <w:r w:rsidRPr="00A31D76">
        <w:rPr>
          <w:sz w:val="22"/>
          <w:szCs w:val="22"/>
        </w:rPr>
        <w:t>Skor Ideal = 20</w:t>
      </w:r>
    </w:p>
    <w:p w14:paraId="790F80D9" w14:textId="77777777" w:rsidR="00A31D76" w:rsidRPr="00A31D76" w:rsidRDefault="00A31D76" w:rsidP="00A31D76">
      <w:pPr>
        <w:pStyle w:val="ListParagraph"/>
        <w:numPr>
          <w:ilvl w:val="0"/>
          <w:numId w:val="6"/>
        </w:numPr>
        <w:spacing w:before="54"/>
        <w:ind w:left="0" w:right="55" w:firstLine="426"/>
        <w:jc w:val="both"/>
        <w:rPr>
          <w:sz w:val="22"/>
          <w:szCs w:val="22"/>
        </w:rPr>
      </w:pPr>
      <w:r w:rsidRPr="00A31D76">
        <w:rPr>
          <w:sz w:val="22"/>
          <w:szCs w:val="22"/>
        </w:rPr>
        <w:t xml:space="preserve">%Skor Aktual </w:t>
      </w:r>
      <w:r w:rsidRPr="00A31D76">
        <w:rPr>
          <w:sz w:val="22"/>
          <w:szCs w:val="22"/>
        </w:rPr>
        <w:tab/>
      </w:r>
    </w:p>
    <w:p w14:paraId="62CEF380" w14:textId="77777777" w:rsidR="00A31D76" w:rsidRPr="00A31D76" w:rsidRDefault="00A31D76" w:rsidP="00A31D76">
      <w:pPr>
        <w:spacing w:before="54"/>
        <w:ind w:right="55" w:firstLine="426"/>
        <w:jc w:val="both"/>
        <w:rPr>
          <w:sz w:val="22"/>
          <w:szCs w:val="22"/>
        </w:rPr>
      </w:pPr>
      <w:r w:rsidRPr="00A31D76">
        <w:rPr>
          <w:sz w:val="22"/>
          <w:szCs w:val="22"/>
        </w:rPr>
        <w:t xml:space="preserve"> </w:t>
      </w:r>
      <m:oMath>
        <m:r>
          <m:rPr>
            <m:sty m:val="p"/>
          </m:rPr>
          <w:rPr>
            <w:rFonts w:ascii="Cambria Math" w:hAnsi="Cambria Math" w:cs="Cambria Math"/>
            <w:sz w:val="22"/>
            <w:szCs w:val="22"/>
          </w:rPr>
          <m:t>%Skor Aktual=</m:t>
        </m:r>
        <m:f>
          <m:fPr>
            <m:ctrlPr>
              <w:rPr>
                <w:rFonts w:ascii="Cambria Math" w:hAnsi="Cambria Math"/>
                <w:sz w:val="22"/>
                <w:szCs w:val="22"/>
              </w:rPr>
            </m:ctrlPr>
          </m:fPr>
          <m:num>
            <m:r>
              <m:rPr>
                <m:sty m:val="p"/>
              </m:rPr>
              <w:rPr>
                <w:rFonts w:ascii="Cambria Math" w:hAnsi="Cambria Math" w:cs="Cambria Math"/>
                <w:sz w:val="22"/>
                <w:szCs w:val="22"/>
              </w:rPr>
              <m:t>Skor Aktual</m:t>
            </m:r>
          </m:num>
          <m:den>
            <m:r>
              <m:rPr>
                <m:sty m:val="p"/>
              </m:rPr>
              <w:rPr>
                <w:rFonts w:ascii="Cambria Math" w:hAnsi="Cambria Math" w:cs="Cambria Math"/>
                <w:sz w:val="22"/>
                <w:szCs w:val="22"/>
              </w:rPr>
              <m:t>Skor Ideal</m:t>
            </m:r>
          </m:den>
        </m:f>
      </m:oMath>
      <w:r w:rsidRPr="00A31D76">
        <w:rPr>
          <w:sz w:val="22"/>
          <w:szCs w:val="22"/>
        </w:rPr>
        <w:t xml:space="preserve"> x 100%</w:t>
      </w:r>
    </w:p>
    <w:p w14:paraId="38605A48" w14:textId="77777777" w:rsidR="00A31D76" w:rsidRPr="00A31D76" w:rsidRDefault="00A31D76" w:rsidP="00A31D76">
      <w:pPr>
        <w:spacing w:before="54"/>
        <w:ind w:right="55" w:firstLine="426"/>
        <w:jc w:val="both"/>
        <w:rPr>
          <w:sz w:val="22"/>
          <w:szCs w:val="22"/>
        </w:rPr>
      </w:pPr>
      <m:oMath>
        <m:r>
          <m:rPr>
            <m:sty m:val="p"/>
          </m:rPr>
          <w:rPr>
            <w:rFonts w:ascii="Cambria Math" w:hAnsi="Cambria Math" w:cs="Cambria Math"/>
            <w:sz w:val="22"/>
            <w:szCs w:val="22"/>
          </w:rPr>
          <m:t>%Skor Aktual=</m:t>
        </m:r>
        <m:f>
          <m:fPr>
            <m:ctrlPr>
              <w:rPr>
                <w:rFonts w:ascii="Cambria Math" w:hAnsi="Cambria Math"/>
                <w:sz w:val="22"/>
                <w:szCs w:val="22"/>
              </w:rPr>
            </m:ctrlPr>
          </m:fPr>
          <m:num>
            <m:r>
              <m:rPr>
                <m:sty m:val="p"/>
              </m:rPr>
              <w:rPr>
                <w:rFonts w:ascii="Cambria Math" w:hAnsi="Cambria Math" w:cs="Cambria Math"/>
                <w:sz w:val="22"/>
                <w:szCs w:val="22"/>
              </w:rPr>
              <m:t>19</m:t>
            </m:r>
          </m:num>
          <m:den>
            <m:r>
              <m:rPr>
                <m:sty m:val="p"/>
              </m:rPr>
              <w:rPr>
                <w:rFonts w:ascii="Cambria Math" w:hAnsi="Cambria Math"/>
                <w:sz w:val="22"/>
                <w:szCs w:val="22"/>
              </w:rPr>
              <m:t>20</m:t>
            </m:r>
          </m:den>
        </m:f>
      </m:oMath>
      <w:r w:rsidRPr="00A31D76">
        <w:rPr>
          <w:sz w:val="22"/>
          <w:szCs w:val="22"/>
        </w:rPr>
        <w:t xml:space="preserve"> x 100%</w:t>
      </w:r>
    </w:p>
    <w:p w14:paraId="63743B65" w14:textId="77777777" w:rsidR="00A31D76" w:rsidRPr="00A31D76" w:rsidRDefault="00A31D76" w:rsidP="00A31D76">
      <w:pPr>
        <w:spacing w:before="54"/>
        <w:ind w:right="55" w:firstLine="426"/>
        <w:jc w:val="both"/>
        <w:rPr>
          <w:sz w:val="22"/>
          <w:szCs w:val="22"/>
        </w:rPr>
      </w:pPr>
      <w:r w:rsidRPr="00A31D76">
        <w:rPr>
          <w:sz w:val="22"/>
          <w:szCs w:val="22"/>
        </w:rPr>
        <w:t>%Skor Aktual =  95%</w:t>
      </w:r>
    </w:p>
    <w:p w14:paraId="18A44818" w14:textId="68291DCE" w:rsidR="00646C12" w:rsidRDefault="00A31D76" w:rsidP="00721BDC">
      <w:pPr>
        <w:spacing w:before="54"/>
        <w:ind w:right="55" w:firstLine="426"/>
        <w:jc w:val="both"/>
        <w:rPr>
          <w:sz w:val="22"/>
          <w:szCs w:val="22"/>
        </w:rPr>
      </w:pPr>
      <w:r w:rsidRPr="00A31D76">
        <w:rPr>
          <w:sz w:val="22"/>
          <w:szCs w:val="22"/>
        </w:rPr>
        <w:t>Dari perhitungan nilai diatas, didapatkan hasil %skor aktual dari kuesioner sebesar 95% yang berada pada kategori kriteria interpretasi “Sangat Setuju”. Hal tersebut membuktikan bahwa Aplikasi Reservasi Lapangan Futsal Berbasis Website ini dapat membantu admin dalam mengelola reservasi yang dilakukan oleh customer</w:t>
      </w:r>
    </w:p>
    <w:p w14:paraId="4333A12B" w14:textId="77777777" w:rsidR="007C3519" w:rsidRDefault="007C3519" w:rsidP="00721BDC">
      <w:pPr>
        <w:spacing w:before="54"/>
        <w:ind w:right="55" w:firstLine="426"/>
        <w:jc w:val="both"/>
        <w:rPr>
          <w:sz w:val="22"/>
          <w:szCs w:val="22"/>
        </w:rPr>
      </w:pPr>
    </w:p>
    <w:p w14:paraId="6A4990B8" w14:textId="7E824AAE" w:rsidR="007C3519" w:rsidRDefault="007C3519" w:rsidP="007C3519">
      <w:pPr>
        <w:spacing w:before="54"/>
        <w:ind w:right="55" w:firstLine="426"/>
        <w:jc w:val="both"/>
        <w:rPr>
          <w:sz w:val="22"/>
          <w:szCs w:val="22"/>
        </w:rPr>
      </w:pPr>
      <w:r w:rsidRPr="00721BDC">
        <w:rPr>
          <w:sz w:val="22"/>
          <w:szCs w:val="22"/>
        </w:rPr>
        <w:t xml:space="preserve">Bagian </w:t>
      </w:r>
      <w:r>
        <w:rPr>
          <w:sz w:val="22"/>
          <w:szCs w:val="22"/>
        </w:rPr>
        <w:t>selanjutnya yakni</w:t>
      </w:r>
      <w:r w:rsidRPr="00721BDC">
        <w:rPr>
          <w:sz w:val="22"/>
          <w:szCs w:val="22"/>
        </w:rPr>
        <w:t xml:space="preserve"> menyajikan hasil </w:t>
      </w:r>
      <w:r>
        <w:rPr>
          <w:sz w:val="22"/>
          <w:szCs w:val="22"/>
        </w:rPr>
        <w:t>implementasi yang telah dibuat untuk customer maupun admin</w:t>
      </w:r>
      <w:r w:rsidRPr="00721BDC">
        <w:rPr>
          <w:sz w:val="22"/>
          <w:szCs w:val="22"/>
        </w:rPr>
        <w:t xml:space="preserve">. </w:t>
      </w:r>
      <w:r w:rsidRPr="00F552B8">
        <w:rPr>
          <w:sz w:val="22"/>
          <w:szCs w:val="22"/>
        </w:rPr>
        <w:t>Berikut adalah</w:t>
      </w:r>
      <w:r>
        <w:rPr>
          <w:sz w:val="22"/>
          <w:szCs w:val="22"/>
        </w:rPr>
        <w:t xml:space="preserve"> hasil dari pembuatan</w:t>
      </w:r>
      <w:r w:rsidRPr="00F552B8">
        <w:rPr>
          <w:sz w:val="22"/>
          <w:szCs w:val="22"/>
        </w:rPr>
        <w:t>:</w:t>
      </w:r>
      <w:r>
        <w:rPr>
          <w:sz w:val="22"/>
          <w:szCs w:val="22"/>
        </w:rPr>
        <w:t xml:space="preserve"> </w:t>
      </w:r>
    </w:p>
    <w:p w14:paraId="7158E316" w14:textId="77777777" w:rsidR="004E66F9" w:rsidRDefault="004E66F9" w:rsidP="007C3519">
      <w:pPr>
        <w:spacing w:before="54"/>
        <w:ind w:right="55" w:firstLine="426"/>
        <w:jc w:val="both"/>
        <w:rPr>
          <w:sz w:val="22"/>
          <w:szCs w:val="22"/>
        </w:rPr>
      </w:pPr>
    </w:p>
    <w:p w14:paraId="7A0CBEB2" w14:textId="59C5C7A3" w:rsidR="004E66F9" w:rsidRDefault="004E66F9" w:rsidP="007C3519">
      <w:pPr>
        <w:spacing w:before="54"/>
        <w:ind w:right="55" w:firstLine="426"/>
        <w:jc w:val="both"/>
        <w:rPr>
          <w:sz w:val="22"/>
          <w:szCs w:val="22"/>
        </w:rPr>
      </w:pPr>
      <w:r w:rsidRPr="004E66F9">
        <w:rPr>
          <w:sz w:val="22"/>
          <w:szCs w:val="22"/>
        </w:rPr>
        <w:t xml:space="preserve">Pada gambar 1 menampilkan halaman pertama dari Aplikasi Reservasi Lapangan Futsal berbasis Website ini adalah halaman home. </w:t>
      </w:r>
    </w:p>
    <w:p w14:paraId="716E8593" w14:textId="28690773" w:rsidR="007C3519" w:rsidRDefault="007C3519" w:rsidP="007C3519">
      <w:pPr>
        <w:spacing w:before="54"/>
        <w:ind w:right="55"/>
        <w:jc w:val="center"/>
        <w:rPr>
          <w:sz w:val="22"/>
          <w:szCs w:val="22"/>
        </w:rPr>
      </w:pPr>
      <w:r>
        <w:rPr>
          <w:noProof/>
        </w:rPr>
        <w:lastRenderedPageBreak/>
        <w:drawing>
          <wp:inline distT="0" distB="0" distL="0" distR="0" wp14:anchorId="0F49115C" wp14:editId="4277934F">
            <wp:extent cx="2555875" cy="1436654"/>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555875" cy="1436654"/>
                    </a:xfrm>
                    <a:prstGeom prst="rect">
                      <a:avLst/>
                    </a:prstGeom>
                  </pic:spPr>
                </pic:pic>
              </a:graphicData>
            </a:graphic>
          </wp:inline>
        </w:drawing>
      </w:r>
      <w:r>
        <w:rPr>
          <w:sz w:val="22"/>
          <w:szCs w:val="22"/>
        </w:rPr>
        <w:t>Gambar 1</w:t>
      </w:r>
      <w:r w:rsidRPr="00D71C65">
        <w:rPr>
          <w:sz w:val="22"/>
          <w:szCs w:val="22"/>
        </w:rPr>
        <w:t xml:space="preserve"> </w:t>
      </w:r>
      <w:r>
        <w:rPr>
          <w:sz w:val="22"/>
          <w:szCs w:val="22"/>
        </w:rPr>
        <w:t>Halaman Home Customer dan Admin</w:t>
      </w:r>
    </w:p>
    <w:p w14:paraId="7E629E8A" w14:textId="77777777" w:rsidR="007C3519" w:rsidRDefault="007C3519" w:rsidP="007C3519">
      <w:pPr>
        <w:spacing w:before="54"/>
        <w:ind w:right="55"/>
        <w:jc w:val="center"/>
        <w:rPr>
          <w:sz w:val="22"/>
          <w:szCs w:val="22"/>
        </w:rPr>
      </w:pPr>
    </w:p>
    <w:p w14:paraId="414AEACB" w14:textId="14071A2F" w:rsidR="004E66F9" w:rsidRDefault="004E66F9" w:rsidP="004E66F9">
      <w:pPr>
        <w:spacing w:before="54"/>
        <w:ind w:right="55" w:firstLine="426"/>
        <w:jc w:val="both"/>
        <w:rPr>
          <w:sz w:val="22"/>
          <w:szCs w:val="22"/>
        </w:rPr>
      </w:pPr>
      <w:r w:rsidRPr="004E66F9">
        <w:rPr>
          <w:sz w:val="22"/>
          <w:szCs w:val="22"/>
        </w:rPr>
        <w:t>Pada  gambar 2 menampilkan halaman Daftar Customer yang dapat digunakan customer untuk mendaftar akun dengan mengisi data diri</w:t>
      </w:r>
    </w:p>
    <w:p w14:paraId="604F8F3B" w14:textId="7BF2D414" w:rsidR="007C3519" w:rsidRDefault="007C3519" w:rsidP="007C3519">
      <w:pPr>
        <w:spacing w:before="54"/>
        <w:ind w:right="55"/>
        <w:jc w:val="center"/>
        <w:rPr>
          <w:sz w:val="24"/>
          <w:szCs w:val="24"/>
        </w:rPr>
      </w:pPr>
      <w:r>
        <w:rPr>
          <w:noProof/>
        </w:rPr>
        <w:drawing>
          <wp:inline distT="0" distB="0" distL="0" distR="0" wp14:anchorId="2DBF0CFC" wp14:editId="494B2AF4">
            <wp:extent cx="2555875" cy="1436696"/>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555875" cy="1436696"/>
                    </a:xfrm>
                    <a:prstGeom prst="rect">
                      <a:avLst/>
                    </a:prstGeom>
                  </pic:spPr>
                </pic:pic>
              </a:graphicData>
            </a:graphic>
          </wp:inline>
        </w:drawing>
      </w:r>
    </w:p>
    <w:p w14:paraId="3FB750EB" w14:textId="0E0AD841" w:rsidR="00646C12" w:rsidRDefault="003E764E" w:rsidP="007C3519">
      <w:pPr>
        <w:spacing w:before="54"/>
        <w:ind w:right="55"/>
        <w:jc w:val="center"/>
        <w:rPr>
          <w:sz w:val="22"/>
          <w:szCs w:val="22"/>
        </w:rPr>
      </w:pPr>
      <w:r>
        <w:rPr>
          <w:sz w:val="22"/>
          <w:szCs w:val="22"/>
        </w:rPr>
        <w:t>Gambar 2</w:t>
      </w:r>
      <w:r w:rsidR="007C3519" w:rsidRPr="00D71C65">
        <w:rPr>
          <w:sz w:val="22"/>
          <w:szCs w:val="22"/>
        </w:rPr>
        <w:t xml:space="preserve"> </w:t>
      </w:r>
      <w:r w:rsidR="007C3519">
        <w:rPr>
          <w:sz w:val="22"/>
          <w:szCs w:val="22"/>
        </w:rPr>
        <w:t>Halaman Daftar Customer</w:t>
      </w:r>
    </w:p>
    <w:p w14:paraId="48543325" w14:textId="77777777" w:rsidR="003E764E" w:rsidRDefault="003E764E" w:rsidP="007C3519">
      <w:pPr>
        <w:spacing w:before="54"/>
        <w:ind w:right="55"/>
        <w:jc w:val="center"/>
        <w:rPr>
          <w:sz w:val="24"/>
          <w:szCs w:val="24"/>
        </w:rPr>
      </w:pPr>
    </w:p>
    <w:p w14:paraId="7581B605" w14:textId="40E590C4" w:rsidR="004E66F9" w:rsidRDefault="004E66F9" w:rsidP="004E66F9">
      <w:pPr>
        <w:spacing w:before="54"/>
        <w:ind w:right="55" w:firstLine="426"/>
        <w:jc w:val="both"/>
        <w:rPr>
          <w:sz w:val="24"/>
          <w:szCs w:val="24"/>
        </w:rPr>
      </w:pPr>
      <w:r w:rsidRPr="004E66F9">
        <w:rPr>
          <w:sz w:val="22"/>
          <w:szCs w:val="22"/>
        </w:rPr>
        <w:t>Pada gambar 3 menampilkan halaman login customer setelah mendaftar akun. Dihalaman login ini customer mengisi Username dan Password sesuai yang telah didaftarkan sebelumnya. Setelah diverifikasi dan sesuai dengan akun yang sudah terdaftar, maka customer berhasil login.</w:t>
      </w:r>
      <w:r>
        <w:rPr>
          <w:sz w:val="24"/>
          <w:szCs w:val="24"/>
        </w:rPr>
        <w:t xml:space="preserve"> </w:t>
      </w:r>
    </w:p>
    <w:p w14:paraId="1731D4B4" w14:textId="6DB9BF40" w:rsidR="003E764E" w:rsidRDefault="003E764E" w:rsidP="007C3519">
      <w:pPr>
        <w:spacing w:before="54"/>
        <w:ind w:right="55"/>
        <w:jc w:val="center"/>
        <w:rPr>
          <w:sz w:val="24"/>
          <w:szCs w:val="24"/>
        </w:rPr>
      </w:pPr>
      <w:r>
        <w:rPr>
          <w:noProof/>
        </w:rPr>
        <w:drawing>
          <wp:inline distT="0" distB="0" distL="0" distR="0" wp14:anchorId="09EAED7E" wp14:editId="6AD17A51">
            <wp:extent cx="2555875" cy="1436867"/>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555875" cy="1436867"/>
                    </a:xfrm>
                    <a:prstGeom prst="rect">
                      <a:avLst/>
                    </a:prstGeom>
                  </pic:spPr>
                </pic:pic>
              </a:graphicData>
            </a:graphic>
          </wp:inline>
        </w:drawing>
      </w:r>
    </w:p>
    <w:p w14:paraId="53E1CBC2" w14:textId="3678B4AF" w:rsidR="004E66F9" w:rsidRDefault="003E764E" w:rsidP="004E66F9">
      <w:pPr>
        <w:spacing w:before="54"/>
        <w:ind w:right="55"/>
        <w:jc w:val="center"/>
        <w:rPr>
          <w:sz w:val="22"/>
          <w:szCs w:val="22"/>
        </w:rPr>
      </w:pPr>
      <w:r>
        <w:rPr>
          <w:sz w:val="22"/>
          <w:szCs w:val="22"/>
        </w:rPr>
        <w:t>Gambar 3</w:t>
      </w:r>
      <w:r w:rsidRPr="00D71C65">
        <w:rPr>
          <w:sz w:val="22"/>
          <w:szCs w:val="22"/>
        </w:rPr>
        <w:t xml:space="preserve"> </w:t>
      </w:r>
      <w:r>
        <w:rPr>
          <w:sz w:val="22"/>
          <w:szCs w:val="22"/>
        </w:rPr>
        <w:t>Halaman Login Customer dan Admin</w:t>
      </w:r>
    </w:p>
    <w:p w14:paraId="4FB8740A" w14:textId="77777777" w:rsidR="004E66F9" w:rsidRDefault="004E66F9" w:rsidP="004E66F9">
      <w:pPr>
        <w:spacing w:before="54"/>
        <w:ind w:right="55"/>
        <w:jc w:val="center"/>
      </w:pPr>
    </w:p>
    <w:p w14:paraId="3B8762B0" w14:textId="1F016A4E" w:rsidR="004E66F9" w:rsidRPr="004E66F9" w:rsidRDefault="004E66F9" w:rsidP="004E66F9">
      <w:pPr>
        <w:spacing w:before="54"/>
        <w:ind w:right="55" w:firstLine="426"/>
        <w:jc w:val="both"/>
        <w:rPr>
          <w:sz w:val="22"/>
          <w:szCs w:val="22"/>
        </w:rPr>
      </w:pPr>
      <w:r w:rsidRPr="004E66F9">
        <w:rPr>
          <w:sz w:val="22"/>
          <w:szCs w:val="22"/>
        </w:rPr>
        <w:t xml:space="preserve">Pada gambar </w:t>
      </w:r>
      <w:r>
        <w:rPr>
          <w:sz w:val="22"/>
          <w:szCs w:val="22"/>
        </w:rPr>
        <w:t>4</w:t>
      </w:r>
      <w:r w:rsidRPr="004E66F9">
        <w:rPr>
          <w:sz w:val="22"/>
          <w:szCs w:val="22"/>
        </w:rPr>
        <w:t xml:space="preserve"> Menampikan halaman dashboard customer yang terdapat button ‘Pesan Sekarang’ yang akan menuju halaman jadwal untuk melakukan reservasi lapangan.</w:t>
      </w:r>
    </w:p>
    <w:p w14:paraId="672950CA" w14:textId="4EC3AEF5" w:rsidR="004E66F9" w:rsidRDefault="004E66F9" w:rsidP="004E66F9">
      <w:pPr>
        <w:spacing w:before="54"/>
        <w:ind w:right="55"/>
      </w:pPr>
      <w:r>
        <w:rPr>
          <w:noProof/>
        </w:rPr>
        <w:lastRenderedPageBreak/>
        <w:drawing>
          <wp:inline distT="0" distB="0" distL="0" distR="0" wp14:anchorId="441BD036" wp14:editId="077D6849">
            <wp:extent cx="2553609" cy="143539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555614" cy="1436522"/>
                    </a:xfrm>
                    <a:prstGeom prst="rect">
                      <a:avLst/>
                    </a:prstGeom>
                  </pic:spPr>
                </pic:pic>
              </a:graphicData>
            </a:graphic>
          </wp:inline>
        </w:drawing>
      </w:r>
    </w:p>
    <w:p w14:paraId="35490AA6" w14:textId="311E1414" w:rsidR="004E66F9" w:rsidRDefault="004E66F9" w:rsidP="004E66F9">
      <w:pPr>
        <w:spacing w:before="54"/>
        <w:ind w:right="55"/>
        <w:jc w:val="center"/>
        <w:rPr>
          <w:sz w:val="22"/>
          <w:szCs w:val="22"/>
        </w:rPr>
      </w:pPr>
      <w:r>
        <w:rPr>
          <w:sz w:val="22"/>
          <w:szCs w:val="22"/>
        </w:rPr>
        <w:t>Gambar 4</w:t>
      </w:r>
      <w:r w:rsidRPr="00D71C65">
        <w:rPr>
          <w:sz w:val="22"/>
          <w:szCs w:val="22"/>
        </w:rPr>
        <w:t xml:space="preserve"> </w:t>
      </w:r>
      <w:r>
        <w:rPr>
          <w:sz w:val="22"/>
          <w:szCs w:val="22"/>
        </w:rPr>
        <w:t>Halaman Dashboard Customer dan Admin</w:t>
      </w:r>
    </w:p>
    <w:p w14:paraId="15D3C00C" w14:textId="77777777" w:rsidR="004E66F9" w:rsidRDefault="004E66F9" w:rsidP="004E66F9">
      <w:pPr>
        <w:spacing w:before="54"/>
        <w:ind w:right="55"/>
        <w:jc w:val="center"/>
        <w:rPr>
          <w:sz w:val="22"/>
          <w:szCs w:val="22"/>
        </w:rPr>
      </w:pPr>
    </w:p>
    <w:p w14:paraId="718F3E09" w14:textId="5E5BC7AF" w:rsidR="004E66F9" w:rsidRDefault="004E66F9" w:rsidP="004E66F9">
      <w:pPr>
        <w:spacing w:before="54"/>
        <w:ind w:right="55" w:firstLine="426"/>
        <w:jc w:val="both"/>
        <w:rPr>
          <w:sz w:val="22"/>
          <w:szCs w:val="22"/>
        </w:rPr>
      </w:pPr>
      <w:r w:rsidRPr="004E66F9">
        <w:rPr>
          <w:sz w:val="22"/>
          <w:szCs w:val="22"/>
        </w:rPr>
        <w:t xml:space="preserve">Pada gambar 5 adalah halaman jadwal dimana tempat customer melakukan reservasi lapangan futsal.  </w:t>
      </w:r>
    </w:p>
    <w:p w14:paraId="39539E89" w14:textId="178D0C36" w:rsidR="004E66F9" w:rsidRDefault="004E66F9" w:rsidP="004E66F9">
      <w:pPr>
        <w:spacing w:before="54"/>
        <w:ind w:right="55"/>
        <w:jc w:val="center"/>
        <w:rPr>
          <w:sz w:val="22"/>
          <w:szCs w:val="22"/>
        </w:rPr>
      </w:pPr>
      <w:r>
        <w:rPr>
          <w:noProof/>
        </w:rPr>
        <w:drawing>
          <wp:inline distT="0" distB="0" distL="0" distR="0" wp14:anchorId="191A3E66" wp14:editId="60CE851F">
            <wp:extent cx="2555875" cy="1436693"/>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555875" cy="1436693"/>
                    </a:xfrm>
                    <a:prstGeom prst="rect">
                      <a:avLst/>
                    </a:prstGeom>
                  </pic:spPr>
                </pic:pic>
              </a:graphicData>
            </a:graphic>
          </wp:inline>
        </w:drawing>
      </w:r>
    </w:p>
    <w:p w14:paraId="67507CE1" w14:textId="1912BB64" w:rsidR="004E66F9" w:rsidRDefault="004E66F9" w:rsidP="004E66F9">
      <w:pPr>
        <w:spacing w:before="54"/>
        <w:ind w:right="55"/>
        <w:jc w:val="center"/>
        <w:rPr>
          <w:sz w:val="22"/>
          <w:szCs w:val="22"/>
        </w:rPr>
      </w:pPr>
      <w:r>
        <w:rPr>
          <w:sz w:val="22"/>
          <w:szCs w:val="22"/>
        </w:rPr>
        <w:t>Gambar 5</w:t>
      </w:r>
      <w:r w:rsidRPr="00D71C65">
        <w:rPr>
          <w:sz w:val="22"/>
          <w:szCs w:val="22"/>
        </w:rPr>
        <w:t xml:space="preserve"> </w:t>
      </w:r>
      <w:r>
        <w:rPr>
          <w:sz w:val="22"/>
          <w:szCs w:val="22"/>
        </w:rPr>
        <w:t>Halaman Jadwal Customer</w:t>
      </w:r>
    </w:p>
    <w:p w14:paraId="6DD5EDFF" w14:textId="77777777" w:rsidR="004E66F9" w:rsidRDefault="004E66F9" w:rsidP="004E66F9">
      <w:pPr>
        <w:spacing w:before="54"/>
        <w:ind w:right="55"/>
        <w:jc w:val="center"/>
        <w:rPr>
          <w:sz w:val="22"/>
          <w:szCs w:val="22"/>
        </w:rPr>
      </w:pPr>
    </w:p>
    <w:p w14:paraId="1B2DD821" w14:textId="05A06027" w:rsidR="003E764E" w:rsidRDefault="004E66F9" w:rsidP="004E66F9">
      <w:pPr>
        <w:spacing w:before="54"/>
        <w:ind w:right="55" w:firstLine="426"/>
        <w:jc w:val="both"/>
        <w:rPr>
          <w:sz w:val="22"/>
          <w:szCs w:val="22"/>
        </w:rPr>
      </w:pPr>
      <w:r w:rsidRPr="004E66F9">
        <w:rPr>
          <w:sz w:val="22"/>
          <w:szCs w:val="22"/>
        </w:rPr>
        <w:t>Pada gambar 6 menunjukkan halaman jadwal, ketika customer ingin melakukan reservasi lapangan futsal adalah memilih Tanggal dan No Lapangan yang akan di reservasi</w:t>
      </w:r>
      <w:r>
        <w:rPr>
          <w:sz w:val="22"/>
          <w:szCs w:val="22"/>
        </w:rPr>
        <w:t>.</w:t>
      </w:r>
      <w:r>
        <w:t xml:space="preserve"> </w:t>
      </w:r>
    </w:p>
    <w:p w14:paraId="3C9B02D1" w14:textId="1FB866DD" w:rsidR="003E764E" w:rsidRDefault="003E764E" w:rsidP="003E764E">
      <w:pPr>
        <w:spacing w:before="54"/>
        <w:ind w:right="55"/>
        <w:jc w:val="center"/>
        <w:rPr>
          <w:sz w:val="22"/>
          <w:szCs w:val="22"/>
        </w:rPr>
      </w:pPr>
      <w:r>
        <w:rPr>
          <w:noProof/>
        </w:rPr>
        <w:drawing>
          <wp:inline distT="0" distB="0" distL="0" distR="0" wp14:anchorId="6A49CEB6" wp14:editId="1D937277">
            <wp:extent cx="2555875" cy="1436646"/>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555875" cy="1436646"/>
                    </a:xfrm>
                    <a:prstGeom prst="rect">
                      <a:avLst/>
                    </a:prstGeom>
                  </pic:spPr>
                </pic:pic>
              </a:graphicData>
            </a:graphic>
          </wp:inline>
        </w:drawing>
      </w:r>
    </w:p>
    <w:p w14:paraId="014E68AB" w14:textId="1D882427" w:rsidR="003E764E" w:rsidRDefault="004E66F9" w:rsidP="007C3519">
      <w:pPr>
        <w:spacing w:before="54"/>
        <w:ind w:right="55"/>
        <w:jc w:val="center"/>
        <w:rPr>
          <w:sz w:val="22"/>
          <w:szCs w:val="22"/>
        </w:rPr>
      </w:pPr>
      <w:r>
        <w:rPr>
          <w:sz w:val="22"/>
          <w:szCs w:val="22"/>
        </w:rPr>
        <w:t>Gambar 6</w:t>
      </w:r>
      <w:r w:rsidR="003E764E" w:rsidRPr="00D71C65">
        <w:rPr>
          <w:sz w:val="22"/>
          <w:szCs w:val="22"/>
        </w:rPr>
        <w:t xml:space="preserve"> </w:t>
      </w:r>
      <w:r w:rsidR="003E764E">
        <w:rPr>
          <w:sz w:val="22"/>
          <w:szCs w:val="22"/>
        </w:rPr>
        <w:t>Halaman Jadwal Customer</w:t>
      </w:r>
    </w:p>
    <w:p w14:paraId="48C72F2D" w14:textId="77777777" w:rsidR="00E6765E" w:rsidRDefault="00E6765E" w:rsidP="007C3519">
      <w:pPr>
        <w:spacing w:before="54"/>
        <w:ind w:right="55"/>
        <w:jc w:val="center"/>
        <w:rPr>
          <w:sz w:val="24"/>
          <w:szCs w:val="24"/>
        </w:rPr>
      </w:pPr>
    </w:p>
    <w:p w14:paraId="0ADFBE25" w14:textId="730DEADC" w:rsidR="004E66F9" w:rsidRPr="00FE22A7" w:rsidRDefault="004E66F9" w:rsidP="004E66F9">
      <w:pPr>
        <w:spacing w:before="54"/>
        <w:ind w:right="55" w:firstLine="426"/>
        <w:jc w:val="both"/>
        <w:rPr>
          <w:sz w:val="22"/>
          <w:szCs w:val="22"/>
        </w:rPr>
      </w:pPr>
      <w:r w:rsidRPr="004E66F9">
        <w:rPr>
          <w:sz w:val="22"/>
          <w:szCs w:val="22"/>
        </w:rPr>
        <w:t>Pada</w:t>
      </w:r>
      <w:r w:rsidRPr="00FE22A7">
        <w:rPr>
          <w:sz w:val="22"/>
          <w:szCs w:val="22"/>
        </w:rPr>
        <w:t xml:space="preserve"> gambar </w:t>
      </w:r>
      <w:r w:rsidR="00FE22A7" w:rsidRPr="00FE22A7">
        <w:rPr>
          <w:sz w:val="22"/>
          <w:szCs w:val="22"/>
        </w:rPr>
        <w:t xml:space="preserve">6 </w:t>
      </w:r>
      <w:r w:rsidRPr="00FE22A7">
        <w:rPr>
          <w:sz w:val="22"/>
          <w:szCs w:val="22"/>
        </w:rPr>
        <w:t>menunjukkan setelah memilih tanggal dan no lapangan yang akan direservasi, customer memilih jam sesuai  dengan yang ingin dipesan.</w:t>
      </w:r>
    </w:p>
    <w:p w14:paraId="1C699FCD" w14:textId="5DB77D56" w:rsidR="00E6765E" w:rsidRDefault="004E154A" w:rsidP="007C3519">
      <w:pPr>
        <w:spacing w:before="54"/>
        <w:ind w:right="55"/>
        <w:jc w:val="center"/>
        <w:rPr>
          <w:sz w:val="24"/>
          <w:szCs w:val="24"/>
        </w:rPr>
      </w:pPr>
      <w:r>
        <w:rPr>
          <w:noProof/>
        </w:rPr>
        <w:lastRenderedPageBreak/>
        <w:drawing>
          <wp:inline distT="0" distB="0" distL="0" distR="0" wp14:anchorId="63502555" wp14:editId="0DD3C520">
            <wp:extent cx="2555875" cy="1436646"/>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2555875" cy="1436646"/>
                    </a:xfrm>
                    <a:prstGeom prst="rect">
                      <a:avLst/>
                    </a:prstGeom>
                  </pic:spPr>
                </pic:pic>
              </a:graphicData>
            </a:graphic>
          </wp:inline>
        </w:drawing>
      </w:r>
    </w:p>
    <w:p w14:paraId="53538E65" w14:textId="13A7DD54" w:rsidR="004E154A" w:rsidRDefault="004E66F9" w:rsidP="004E154A">
      <w:pPr>
        <w:spacing w:before="54"/>
        <w:ind w:right="55"/>
        <w:jc w:val="center"/>
        <w:rPr>
          <w:sz w:val="22"/>
          <w:szCs w:val="22"/>
        </w:rPr>
      </w:pPr>
      <w:r>
        <w:rPr>
          <w:sz w:val="22"/>
          <w:szCs w:val="22"/>
        </w:rPr>
        <w:t>Gambar 7</w:t>
      </w:r>
      <w:r w:rsidR="004E154A" w:rsidRPr="00D71C65">
        <w:rPr>
          <w:sz w:val="22"/>
          <w:szCs w:val="22"/>
        </w:rPr>
        <w:t xml:space="preserve"> </w:t>
      </w:r>
      <w:r w:rsidR="004E154A">
        <w:rPr>
          <w:sz w:val="22"/>
          <w:szCs w:val="22"/>
        </w:rPr>
        <w:t>Halaman Jadwal Customer</w:t>
      </w:r>
    </w:p>
    <w:p w14:paraId="29E2A9FF" w14:textId="77777777" w:rsidR="004E66F9" w:rsidRDefault="004E66F9" w:rsidP="004E154A">
      <w:pPr>
        <w:spacing w:before="54"/>
        <w:ind w:right="55"/>
        <w:jc w:val="center"/>
        <w:rPr>
          <w:sz w:val="22"/>
          <w:szCs w:val="22"/>
        </w:rPr>
      </w:pPr>
    </w:p>
    <w:p w14:paraId="1046993D" w14:textId="7768A22E" w:rsidR="004E154A" w:rsidRDefault="00FE22A7" w:rsidP="00FE22A7">
      <w:pPr>
        <w:spacing w:before="54"/>
        <w:ind w:right="55" w:firstLine="426"/>
        <w:jc w:val="both"/>
        <w:rPr>
          <w:sz w:val="22"/>
          <w:szCs w:val="22"/>
        </w:rPr>
      </w:pPr>
      <w:r w:rsidRPr="00FE22A7">
        <w:rPr>
          <w:sz w:val="22"/>
          <w:szCs w:val="22"/>
        </w:rPr>
        <w:t>Pada gambar 8 menujukkan setelah memilih Tanggal, No Lapangan, dan jam yang sesuai, maka total pembayaran yang harus ditransfer oleh customer pada nomor rekening yang tertera sudah muncul. Customer harus meng-upload bukti transfer pembayaran maka setelah itu berhasil, reservasi dapat dilakukan.</w:t>
      </w:r>
      <w:r>
        <w:rPr>
          <w:sz w:val="22"/>
          <w:szCs w:val="22"/>
        </w:rPr>
        <w:t xml:space="preserve"> </w:t>
      </w:r>
    </w:p>
    <w:p w14:paraId="7F71850F" w14:textId="410A90BA" w:rsidR="004E154A" w:rsidRDefault="004E154A" w:rsidP="004E154A">
      <w:pPr>
        <w:spacing w:before="54"/>
        <w:ind w:right="55"/>
        <w:jc w:val="center"/>
        <w:rPr>
          <w:sz w:val="22"/>
          <w:szCs w:val="22"/>
        </w:rPr>
      </w:pPr>
      <w:r>
        <w:rPr>
          <w:noProof/>
        </w:rPr>
        <w:drawing>
          <wp:inline distT="0" distB="0" distL="0" distR="0" wp14:anchorId="4D5F0836" wp14:editId="513A98B5">
            <wp:extent cx="2555875" cy="143671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555875" cy="1436713"/>
                    </a:xfrm>
                    <a:prstGeom prst="rect">
                      <a:avLst/>
                    </a:prstGeom>
                  </pic:spPr>
                </pic:pic>
              </a:graphicData>
            </a:graphic>
          </wp:inline>
        </w:drawing>
      </w:r>
    </w:p>
    <w:p w14:paraId="3D72EAB2" w14:textId="1F541E84" w:rsidR="004E154A" w:rsidRDefault="00FE22A7" w:rsidP="004E154A">
      <w:pPr>
        <w:spacing w:before="54"/>
        <w:ind w:right="55"/>
        <w:jc w:val="center"/>
        <w:rPr>
          <w:sz w:val="22"/>
          <w:szCs w:val="22"/>
        </w:rPr>
      </w:pPr>
      <w:r>
        <w:rPr>
          <w:sz w:val="22"/>
          <w:szCs w:val="22"/>
        </w:rPr>
        <w:t>Gambar 8</w:t>
      </w:r>
      <w:r w:rsidR="004E154A">
        <w:rPr>
          <w:sz w:val="22"/>
          <w:szCs w:val="22"/>
        </w:rPr>
        <w:t xml:space="preserve"> Halaman Jadwal Customer</w:t>
      </w:r>
    </w:p>
    <w:p w14:paraId="2D2991E2" w14:textId="77777777" w:rsidR="00FE22A7" w:rsidRDefault="00FE22A7" w:rsidP="004E154A">
      <w:pPr>
        <w:spacing w:before="54"/>
        <w:ind w:right="55"/>
        <w:jc w:val="center"/>
        <w:rPr>
          <w:sz w:val="22"/>
          <w:szCs w:val="22"/>
        </w:rPr>
      </w:pPr>
    </w:p>
    <w:p w14:paraId="62E9DFC7" w14:textId="2188E31E" w:rsidR="004E154A" w:rsidRDefault="00FE22A7" w:rsidP="00FE22A7">
      <w:pPr>
        <w:spacing w:before="54"/>
        <w:ind w:right="55" w:firstLine="426"/>
        <w:jc w:val="both"/>
        <w:rPr>
          <w:sz w:val="22"/>
          <w:szCs w:val="22"/>
        </w:rPr>
      </w:pPr>
      <w:r w:rsidRPr="00FE22A7">
        <w:rPr>
          <w:sz w:val="22"/>
          <w:szCs w:val="22"/>
        </w:rPr>
        <w:t>Pada gambar 9 adalah halaman profile dimana akan menampilkan identitas customer, pesanan pending(belum diterima) dan pesanan hari ini</w:t>
      </w:r>
      <w:r>
        <w:rPr>
          <w:sz w:val="22"/>
          <w:szCs w:val="22"/>
        </w:rPr>
        <w:t xml:space="preserve">. </w:t>
      </w:r>
    </w:p>
    <w:p w14:paraId="29194BAD" w14:textId="420A18C6" w:rsidR="004E154A" w:rsidRDefault="004E154A" w:rsidP="004E154A">
      <w:pPr>
        <w:spacing w:before="54"/>
        <w:ind w:right="55"/>
        <w:jc w:val="center"/>
        <w:rPr>
          <w:sz w:val="22"/>
          <w:szCs w:val="22"/>
        </w:rPr>
      </w:pPr>
      <w:r>
        <w:rPr>
          <w:noProof/>
        </w:rPr>
        <w:drawing>
          <wp:inline distT="0" distB="0" distL="0" distR="0" wp14:anchorId="33123A70" wp14:editId="76AEC06F">
            <wp:extent cx="2555875" cy="1436615"/>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555875" cy="1436615"/>
                    </a:xfrm>
                    <a:prstGeom prst="rect">
                      <a:avLst/>
                    </a:prstGeom>
                  </pic:spPr>
                </pic:pic>
              </a:graphicData>
            </a:graphic>
          </wp:inline>
        </w:drawing>
      </w:r>
    </w:p>
    <w:p w14:paraId="708BE62C" w14:textId="4509F8FE" w:rsidR="004E154A" w:rsidRDefault="00FE22A7" w:rsidP="004E154A">
      <w:pPr>
        <w:spacing w:before="54"/>
        <w:ind w:right="55"/>
        <w:jc w:val="center"/>
        <w:rPr>
          <w:sz w:val="22"/>
          <w:szCs w:val="22"/>
        </w:rPr>
      </w:pPr>
      <w:r>
        <w:rPr>
          <w:sz w:val="22"/>
          <w:szCs w:val="22"/>
        </w:rPr>
        <w:t>Gambar 9</w:t>
      </w:r>
      <w:r w:rsidR="004E154A">
        <w:rPr>
          <w:sz w:val="22"/>
          <w:szCs w:val="22"/>
        </w:rPr>
        <w:t xml:space="preserve"> Halaman Profil Customer</w:t>
      </w:r>
    </w:p>
    <w:p w14:paraId="177F6639" w14:textId="77777777" w:rsidR="00880845" w:rsidRDefault="00880845" w:rsidP="004E154A">
      <w:pPr>
        <w:spacing w:before="54"/>
        <w:ind w:right="55"/>
        <w:jc w:val="center"/>
        <w:rPr>
          <w:sz w:val="22"/>
          <w:szCs w:val="22"/>
        </w:rPr>
      </w:pPr>
    </w:p>
    <w:p w14:paraId="77C1BC08" w14:textId="77777777" w:rsidR="00FE22A7" w:rsidRPr="00FE22A7" w:rsidRDefault="00FE22A7" w:rsidP="00FE22A7">
      <w:pPr>
        <w:spacing w:before="54"/>
        <w:ind w:right="55" w:firstLine="426"/>
        <w:jc w:val="both"/>
        <w:rPr>
          <w:sz w:val="22"/>
          <w:szCs w:val="22"/>
        </w:rPr>
      </w:pPr>
      <w:r w:rsidRPr="00FE22A7">
        <w:rPr>
          <w:sz w:val="22"/>
          <w:szCs w:val="22"/>
        </w:rPr>
        <w:t>Pada gambar 4.10 adalah halaman pesanan yang menampilkan ‘jadwalmu hari ini’ jika pada hari itu terdapat reservasi yang sudah dipesan.</w:t>
      </w:r>
    </w:p>
    <w:p w14:paraId="0422BF38" w14:textId="77777777" w:rsidR="00FE22A7" w:rsidRDefault="00FE22A7" w:rsidP="004E154A">
      <w:pPr>
        <w:spacing w:before="54"/>
        <w:ind w:right="55"/>
        <w:jc w:val="center"/>
        <w:rPr>
          <w:sz w:val="22"/>
          <w:szCs w:val="22"/>
        </w:rPr>
      </w:pPr>
    </w:p>
    <w:p w14:paraId="0B034E82" w14:textId="77777777" w:rsidR="00FE22A7" w:rsidRDefault="00FE22A7" w:rsidP="004E154A">
      <w:pPr>
        <w:spacing w:before="54"/>
        <w:ind w:right="55"/>
        <w:jc w:val="center"/>
        <w:rPr>
          <w:noProof/>
        </w:rPr>
      </w:pPr>
    </w:p>
    <w:p w14:paraId="0D815BFF" w14:textId="36B2FD76" w:rsidR="00880845" w:rsidRDefault="00880845" w:rsidP="004E154A">
      <w:pPr>
        <w:spacing w:before="54"/>
        <w:ind w:right="55"/>
        <w:jc w:val="center"/>
        <w:rPr>
          <w:sz w:val="22"/>
          <w:szCs w:val="22"/>
        </w:rPr>
      </w:pPr>
      <w:r>
        <w:rPr>
          <w:noProof/>
        </w:rPr>
        <w:lastRenderedPageBreak/>
        <w:drawing>
          <wp:inline distT="0" distB="0" distL="0" distR="0" wp14:anchorId="0BB257B6" wp14:editId="05DF096E">
            <wp:extent cx="2555875" cy="1436851"/>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2555875" cy="1436851"/>
                    </a:xfrm>
                    <a:prstGeom prst="rect">
                      <a:avLst/>
                    </a:prstGeom>
                  </pic:spPr>
                </pic:pic>
              </a:graphicData>
            </a:graphic>
          </wp:inline>
        </w:drawing>
      </w:r>
    </w:p>
    <w:p w14:paraId="79EAF7EF" w14:textId="66C9BE78" w:rsidR="00880845" w:rsidRDefault="00FE22A7" w:rsidP="00880845">
      <w:pPr>
        <w:spacing w:before="54"/>
        <w:ind w:right="55"/>
        <w:jc w:val="center"/>
        <w:rPr>
          <w:sz w:val="22"/>
          <w:szCs w:val="22"/>
        </w:rPr>
      </w:pPr>
      <w:r>
        <w:rPr>
          <w:sz w:val="22"/>
          <w:szCs w:val="22"/>
        </w:rPr>
        <w:t>Gambar 10</w:t>
      </w:r>
      <w:r w:rsidR="00880845">
        <w:rPr>
          <w:sz w:val="22"/>
          <w:szCs w:val="22"/>
        </w:rPr>
        <w:t xml:space="preserve"> Halaman Pesanan Customer</w:t>
      </w:r>
    </w:p>
    <w:p w14:paraId="18E77A84" w14:textId="77777777" w:rsidR="00FE22A7" w:rsidRDefault="00FE22A7" w:rsidP="00880845">
      <w:pPr>
        <w:spacing w:before="54"/>
        <w:ind w:right="55"/>
        <w:jc w:val="center"/>
        <w:rPr>
          <w:sz w:val="22"/>
          <w:szCs w:val="22"/>
        </w:rPr>
      </w:pPr>
    </w:p>
    <w:p w14:paraId="73302540" w14:textId="5F054FBF" w:rsidR="00FE22A7" w:rsidRPr="00FE22A7" w:rsidRDefault="00FE22A7" w:rsidP="00FE22A7">
      <w:pPr>
        <w:spacing w:before="54"/>
        <w:ind w:right="55" w:firstLine="426"/>
        <w:jc w:val="both"/>
        <w:rPr>
          <w:sz w:val="22"/>
          <w:szCs w:val="22"/>
        </w:rPr>
      </w:pPr>
      <w:r w:rsidRPr="00FE22A7">
        <w:rPr>
          <w:sz w:val="22"/>
          <w:szCs w:val="22"/>
        </w:rPr>
        <w:t>Pada gambar 11 halaman pesanan juga terdapat ‘history pesanan’ yang menampilkan history pemesanan yang dilakukan oleh customer selama mendaftar akun.</w:t>
      </w:r>
    </w:p>
    <w:p w14:paraId="0353D0A8" w14:textId="77777777" w:rsidR="00FE22A7" w:rsidRDefault="00FE22A7" w:rsidP="00880845">
      <w:pPr>
        <w:spacing w:before="54"/>
        <w:ind w:right="55"/>
        <w:jc w:val="center"/>
        <w:rPr>
          <w:sz w:val="22"/>
          <w:szCs w:val="22"/>
        </w:rPr>
      </w:pPr>
    </w:p>
    <w:p w14:paraId="5C1524D2" w14:textId="32328214" w:rsidR="00880845" w:rsidRDefault="00880845" w:rsidP="00880845">
      <w:pPr>
        <w:spacing w:before="54"/>
        <w:ind w:right="55"/>
        <w:jc w:val="center"/>
        <w:rPr>
          <w:sz w:val="22"/>
          <w:szCs w:val="22"/>
        </w:rPr>
      </w:pPr>
      <w:r>
        <w:rPr>
          <w:noProof/>
        </w:rPr>
        <w:drawing>
          <wp:inline distT="0" distB="0" distL="0" distR="0" wp14:anchorId="56B5016C" wp14:editId="246134F9">
            <wp:extent cx="2555875" cy="1436799"/>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2555875" cy="1436799"/>
                    </a:xfrm>
                    <a:prstGeom prst="rect">
                      <a:avLst/>
                    </a:prstGeom>
                  </pic:spPr>
                </pic:pic>
              </a:graphicData>
            </a:graphic>
          </wp:inline>
        </w:drawing>
      </w:r>
    </w:p>
    <w:p w14:paraId="69D12914" w14:textId="73194037" w:rsidR="00FE22A7" w:rsidRDefault="00FE22A7" w:rsidP="00FE22A7">
      <w:pPr>
        <w:spacing w:before="54"/>
        <w:ind w:right="55"/>
        <w:jc w:val="center"/>
        <w:rPr>
          <w:sz w:val="22"/>
          <w:szCs w:val="22"/>
        </w:rPr>
      </w:pPr>
      <w:r>
        <w:rPr>
          <w:sz w:val="22"/>
          <w:szCs w:val="22"/>
        </w:rPr>
        <w:t>Gambar 11</w:t>
      </w:r>
      <w:r w:rsidR="00880845">
        <w:rPr>
          <w:sz w:val="22"/>
          <w:szCs w:val="22"/>
        </w:rPr>
        <w:t xml:space="preserve"> Halaman Pesanan Customer</w:t>
      </w:r>
    </w:p>
    <w:p w14:paraId="2AC16A8E" w14:textId="77777777" w:rsidR="00FE22A7" w:rsidRDefault="00FE22A7" w:rsidP="00FE22A7">
      <w:pPr>
        <w:spacing w:before="54"/>
        <w:ind w:right="55"/>
        <w:jc w:val="center"/>
        <w:rPr>
          <w:sz w:val="22"/>
          <w:szCs w:val="22"/>
        </w:rPr>
      </w:pPr>
    </w:p>
    <w:p w14:paraId="510FF5D6" w14:textId="16121E23" w:rsidR="00880845" w:rsidRDefault="00FE22A7" w:rsidP="00FE22A7">
      <w:pPr>
        <w:spacing w:before="54"/>
        <w:ind w:right="55" w:firstLine="426"/>
        <w:jc w:val="both"/>
        <w:rPr>
          <w:sz w:val="22"/>
          <w:szCs w:val="22"/>
        </w:rPr>
      </w:pPr>
      <w:r w:rsidRPr="00FE22A7">
        <w:rPr>
          <w:sz w:val="22"/>
          <w:szCs w:val="22"/>
        </w:rPr>
        <w:t>Pada gambar 12 adalah halaman bantuan yang digunakan jika customer mendapat kendala atau informasi yang kurang jelas pada website dapat menghubungi kontak admin yang tersedia.</w:t>
      </w:r>
      <w:r>
        <w:rPr>
          <w:sz w:val="22"/>
          <w:szCs w:val="22"/>
        </w:rPr>
        <w:t xml:space="preserve"> </w:t>
      </w:r>
    </w:p>
    <w:p w14:paraId="6C5705C1" w14:textId="7142E71B" w:rsidR="00880845" w:rsidRDefault="00880845" w:rsidP="00880845">
      <w:pPr>
        <w:spacing w:before="54"/>
        <w:ind w:right="55"/>
        <w:jc w:val="center"/>
        <w:rPr>
          <w:sz w:val="22"/>
          <w:szCs w:val="22"/>
        </w:rPr>
      </w:pPr>
      <w:r>
        <w:rPr>
          <w:noProof/>
        </w:rPr>
        <w:drawing>
          <wp:inline distT="0" distB="0" distL="0" distR="0" wp14:anchorId="2EA8D7EB" wp14:editId="2951A364">
            <wp:extent cx="2555875" cy="1436976"/>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2555875" cy="1436976"/>
                    </a:xfrm>
                    <a:prstGeom prst="rect">
                      <a:avLst/>
                    </a:prstGeom>
                  </pic:spPr>
                </pic:pic>
              </a:graphicData>
            </a:graphic>
          </wp:inline>
        </w:drawing>
      </w:r>
    </w:p>
    <w:p w14:paraId="6E72609B" w14:textId="1DC4D9A4" w:rsidR="00880845" w:rsidRDefault="00FE22A7" w:rsidP="00880845">
      <w:pPr>
        <w:spacing w:before="54"/>
        <w:ind w:right="55"/>
        <w:jc w:val="center"/>
        <w:rPr>
          <w:sz w:val="22"/>
          <w:szCs w:val="22"/>
        </w:rPr>
      </w:pPr>
      <w:r>
        <w:rPr>
          <w:sz w:val="22"/>
          <w:szCs w:val="22"/>
        </w:rPr>
        <w:t>Gambar 12</w:t>
      </w:r>
      <w:r w:rsidR="00880845">
        <w:rPr>
          <w:sz w:val="22"/>
          <w:szCs w:val="22"/>
        </w:rPr>
        <w:t xml:space="preserve"> Halaman Bantuan Customer</w:t>
      </w:r>
    </w:p>
    <w:p w14:paraId="09A67D2A" w14:textId="77777777" w:rsidR="00880845" w:rsidRDefault="00880845" w:rsidP="00880845">
      <w:pPr>
        <w:spacing w:before="54"/>
        <w:ind w:right="55"/>
        <w:jc w:val="center"/>
        <w:rPr>
          <w:sz w:val="22"/>
          <w:szCs w:val="22"/>
        </w:rPr>
      </w:pPr>
    </w:p>
    <w:p w14:paraId="45EE4946" w14:textId="429818B8" w:rsidR="00FE22A7" w:rsidRPr="00FE22A7" w:rsidRDefault="00FE22A7" w:rsidP="00FE22A7">
      <w:pPr>
        <w:spacing w:before="54"/>
        <w:ind w:right="55" w:firstLine="426"/>
        <w:jc w:val="both"/>
        <w:rPr>
          <w:sz w:val="22"/>
          <w:szCs w:val="22"/>
        </w:rPr>
      </w:pPr>
      <w:r w:rsidRPr="00FE22A7">
        <w:rPr>
          <w:sz w:val="22"/>
          <w:szCs w:val="22"/>
        </w:rPr>
        <w:t>Pada gambar 13 pesanan yang sudah dilakukan oleh customer yang sebelumnya masuk kedalam ‘pesanan pending’ dimana belum diterima oleh admin, ketika sudah diterima oleh admin maka dalam ‘pesanan pending’ akan berubah menjadi 0 atau sejumlah pesanan yang belum diterima.</w:t>
      </w:r>
    </w:p>
    <w:p w14:paraId="23DE1F34" w14:textId="77777777" w:rsidR="00FE22A7" w:rsidRDefault="00FE22A7" w:rsidP="00880845">
      <w:pPr>
        <w:spacing w:before="54"/>
        <w:ind w:right="55"/>
        <w:jc w:val="center"/>
        <w:rPr>
          <w:sz w:val="22"/>
          <w:szCs w:val="22"/>
        </w:rPr>
      </w:pPr>
    </w:p>
    <w:p w14:paraId="531C5E97" w14:textId="0265B8C0" w:rsidR="00880845" w:rsidRDefault="00880845" w:rsidP="00880845">
      <w:pPr>
        <w:spacing w:before="54"/>
        <w:ind w:right="55"/>
        <w:jc w:val="center"/>
        <w:rPr>
          <w:sz w:val="22"/>
          <w:szCs w:val="22"/>
        </w:rPr>
      </w:pPr>
      <w:r>
        <w:rPr>
          <w:noProof/>
        </w:rPr>
        <w:lastRenderedPageBreak/>
        <w:drawing>
          <wp:inline distT="0" distB="0" distL="0" distR="0" wp14:anchorId="136D54D3" wp14:editId="1853799C">
            <wp:extent cx="2555875" cy="1436638"/>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2555875" cy="1436638"/>
                    </a:xfrm>
                    <a:prstGeom prst="rect">
                      <a:avLst/>
                    </a:prstGeom>
                  </pic:spPr>
                </pic:pic>
              </a:graphicData>
            </a:graphic>
          </wp:inline>
        </w:drawing>
      </w:r>
    </w:p>
    <w:p w14:paraId="2A12451A" w14:textId="69FE4FD3" w:rsidR="00880845" w:rsidRDefault="00FE22A7" w:rsidP="00880845">
      <w:pPr>
        <w:spacing w:before="54"/>
        <w:ind w:right="55"/>
        <w:jc w:val="center"/>
        <w:rPr>
          <w:sz w:val="22"/>
          <w:szCs w:val="22"/>
        </w:rPr>
      </w:pPr>
      <w:r>
        <w:rPr>
          <w:sz w:val="22"/>
          <w:szCs w:val="22"/>
        </w:rPr>
        <w:t>Gambar 13</w:t>
      </w:r>
      <w:r w:rsidR="00880845">
        <w:rPr>
          <w:sz w:val="22"/>
          <w:szCs w:val="22"/>
        </w:rPr>
        <w:t xml:space="preserve"> Halaman Profil Customer Acc</w:t>
      </w:r>
    </w:p>
    <w:p w14:paraId="036E94E4" w14:textId="77777777" w:rsidR="00FE22A7" w:rsidRDefault="00FE22A7" w:rsidP="00880845">
      <w:pPr>
        <w:spacing w:before="54"/>
        <w:ind w:right="55"/>
        <w:jc w:val="center"/>
        <w:rPr>
          <w:sz w:val="22"/>
          <w:szCs w:val="22"/>
        </w:rPr>
      </w:pPr>
    </w:p>
    <w:p w14:paraId="652E528A" w14:textId="34D2281F" w:rsidR="00880845" w:rsidRDefault="00FE22A7" w:rsidP="00FE22A7">
      <w:pPr>
        <w:spacing w:before="54"/>
        <w:ind w:right="55" w:firstLine="426"/>
        <w:jc w:val="both"/>
        <w:rPr>
          <w:sz w:val="22"/>
          <w:szCs w:val="22"/>
        </w:rPr>
      </w:pPr>
      <w:r w:rsidRPr="00FE22A7">
        <w:rPr>
          <w:sz w:val="22"/>
          <w:szCs w:val="22"/>
        </w:rPr>
        <w:t>Pada gambar 14 menunjukkan reservasi yang sudah diterima oleh admin maka akan berubah status pada  ‘History Pesanan’ menjadi ‘Diterima’</w:t>
      </w:r>
      <w:r>
        <w:rPr>
          <w:sz w:val="22"/>
          <w:szCs w:val="22"/>
        </w:rPr>
        <w:t xml:space="preserve">. </w:t>
      </w:r>
    </w:p>
    <w:p w14:paraId="3D2156FE" w14:textId="43132677" w:rsidR="00880845" w:rsidRDefault="00880845" w:rsidP="00880845">
      <w:pPr>
        <w:spacing w:before="54"/>
        <w:ind w:right="55"/>
        <w:jc w:val="center"/>
        <w:rPr>
          <w:sz w:val="22"/>
          <w:szCs w:val="22"/>
        </w:rPr>
      </w:pPr>
      <w:r>
        <w:rPr>
          <w:noProof/>
        </w:rPr>
        <w:drawing>
          <wp:inline distT="0" distB="0" distL="0" distR="0" wp14:anchorId="50B7750D" wp14:editId="6F79A3E8">
            <wp:extent cx="2555875" cy="1436693"/>
            <wp:effectExtent l="0" t="0" r="0" b="0"/>
            <wp:docPr id="20481" name="Picture 20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555875" cy="1436693"/>
                    </a:xfrm>
                    <a:prstGeom prst="rect">
                      <a:avLst/>
                    </a:prstGeom>
                  </pic:spPr>
                </pic:pic>
              </a:graphicData>
            </a:graphic>
          </wp:inline>
        </w:drawing>
      </w:r>
    </w:p>
    <w:p w14:paraId="420EF82C" w14:textId="624AB66E" w:rsidR="004E154A" w:rsidRDefault="00FE22A7" w:rsidP="007C3519">
      <w:pPr>
        <w:spacing w:before="54"/>
        <w:ind w:right="55"/>
        <w:jc w:val="center"/>
        <w:rPr>
          <w:sz w:val="22"/>
          <w:szCs w:val="22"/>
        </w:rPr>
      </w:pPr>
      <w:r>
        <w:rPr>
          <w:sz w:val="22"/>
          <w:szCs w:val="22"/>
        </w:rPr>
        <w:t>Gambar 14</w:t>
      </w:r>
      <w:r w:rsidR="00880845">
        <w:rPr>
          <w:sz w:val="22"/>
          <w:szCs w:val="22"/>
        </w:rPr>
        <w:t xml:space="preserve"> Halaman Pesanan Customer Acc</w:t>
      </w:r>
    </w:p>
    <w:p w14:paraId="67459391" w14:textId="77777777" w:rsidR="00FE22A7" w:rsidRDefault="00FE22A7" w:rsidP="007C3519">
      <w:pPr>
        <w:spacing w:before="54"/>
        <w:ind w:right="55"/>
        <w:jc w:val="center"/>
        <w:rPr>
          <w:sz w:val="22"/>
          <w:szCs w:val="22"/>
        </w:rPr>
      </w:pPr>
    </w:p>
    <w:p w14:paraId="2EE1300A" w14:textId="13ADF004" w:rsidR="00FE22A7" w:rsidRDefault="00FE22A7" w:rsidP="00FE22A7">
      <w:pPr>
        <w:spacing w:before="54"/>
        <w:ind w:right="55" w:firstLine="426"/>
        <w:jc w:val="both"/>
        <w:rPr>
          <w:sz w:val="22"/>
          <w:szCs w:val="22"/>
        </w:rPr>
      </w:pPr>
      <w:r w:rsidRPr="00FE22A7">
        <w:rPr>
          <w:sz w:val="22"/>
          <w:szCs w:val="22"/>
        </w:rPr>
        <w:t>Pada gambar 15 menunjukkan jam yang sudah diterima oleh admin, maka secara otomatis akan merubah jadwal yang tersedia dimana jadwal yang sudah dipesan tidak dapat lagi dipesan kembali.</w:t>
      </w:r>
      <w:r>
        <w:rPr>
          <w:sz w:val="24"/>
          <w:szCs w:val="24"/>
        </w:rPr>
        <w:t xml:space="preserve"> </w:t>
      </w:r>
    </w:p>
    <w:p w14:paraId="2DF4AB73" w14:textId="3B54C7BD" w:rsidR="00880845" w:rsidRDefault="00880845" w:rsidP="007C3519">
      <w:pPr>
        <w:spacing w:before="54"/>
        <w:ind w:right="55"/>
        <w:jc w:val="center"/>
        <w:rPr>
          <w:sz w:val="24"/>
          <w:szCs w:val="24"/>
        </w:rPr>
      </w:pPr>
      <w:r>
        <w:rPr>
          <w:noProof/>
        </w:rPr>
        <w:drawing>
          <wp:inline distT="0" distB="0" distL="0" distR="0" wp14:anchorId="3E7F67C4" wp14:editId="2F88B2B6">
            <wp:extent cx="2555875" cy="1436693"/>
            <wp:effectExtent l="0" t="0" r="0" b="0"/>
            <wp:docPr id="20482" name="Picture 20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2555875" cy="1436693"/>
                    </a:xfrm>
                    <a:prstGeom prst="rect">
                      <a:avLst/>
                    </a:prstGeom>
                  </pic:spPr>
                </pic:pic>
              </a:graphicData>
            </a:graphic>
          </wp:inline>
        </w:drawing>
      </w:r>
    </w:p>
    <w:p w14:paraId="5BA0BAA8" w14:textId="203BD76E" w:rsidR="00880845" w:rsidRDefault="00FE22A7" w:rsidP="00880845">
      <w:pPr>
        <w:spacing w:before="54"/>
        <w:ind w:right="55"/>
        <w:jc w:val="center"/>
        <w:rPr>
          <w:sz w:val="22"/>
          <w:szCs w:val="22"/>
        </w:rPr>
      </w:pPr>
      <w:r>
        <w:rPr>
          <w:sz w:val="22"/>
          <w:szCs w:val="22"/>
        </w:rPr>
        <w:t>Gambar 15</w:t>
      </w:r>
      <w:r w:rsidR="00880845">
        <w:rPr>
          <w:sz w:val="22"/>
          <w:szCs w:val="22"/>
        </w:rPr>
        <w:t xml:space="preserve"> Halaman Jadwal Customer Acc</w:t>
      </w:r>
    </w:p>
    <w:p w14:paraId="32C451B5" w14:textId="77777777" w:rsidR="00FE22A7" w:rsidRDefault="00FE22A7" w:rsidP="00880845">
      <w:pPr>
        <w:spacing w:before="54"/>
        <w:ind w:right="55"/>
        <w:jc w:val="center"/>
        <w:rPr>
          <w:sz w:val="22"/>
          <w:szCs w:val="22"/>
        </w:rPr>
      </w:pPr>
    </w:p>
    <w:p w14:paraId="08868205" w14:textId="5B0CD990" w:rsidR="00FE22A7" w:rsidRDefault="00FE22A7" w:rsidP="00FE22A7">
      <w:pPr>
        <w:spacing w:before="54"/>
        <w:ind w:right="55" w:firstLine="426"/>
        <w:jc w:val="both"/>
        <w:rPr>
          <w:sz w:val="22"/>
          <w:szCs w:val="22"/>
        </w:rPr>
      </w:pPr>
      <w:r w:rsidRPr="00FE22A7">
        <w:rPr>
          <w:sz w:val="22"/>
          <w:szCs w:val="22"/>
        </w:rPr>
        <w:t>Pada gambar 16 menampilkan halaman reservasi admin yang berisi rekapan data reservasi yang dilakukan oleh customer. Rekapan data reservasi customer</w:t>
      </w:r>
    </w:p>
    <w:p w14:paraId="3EE2664A" w14:textId="255F6F08" w:rsidR="00880845" w:rsidRDefault="00880845" w:rsidP="007C3519">
      <w:pPr>
        <w:spacing w:before="54"/>
        <w:ind w:right="55"/>
        <w:jc w:val="center"/>
        <w:rPr>
          <w:sz w:val="24"/>
          <w:szCs w:val="24"/>
        </w:rPr>
      </w:pPr>
      <w:r>
        <w:rPr>
          <w:noProof/>
        </w:rPr>
        <w:lastRenderedPageBreak/>
        <w:drawing>
          <wp:inline distT="0" distB="0" distL="0" distR="0" wp14:anchorId="5A27255F" wp14:editId="5D8A800E">
            <wp:extent cx="2555875" cy="1436724"/>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2555875" cy="1436724"/>
                    </a:xfrm>
                    <a:prstGeom prst="rect">
                      <a:avLst/>
                    </a:prstGeom>
                  </pic:spPr>
                </pic:pic>
              </a:graphicData>
            </a:graphic>
          </wp:inline>
        </w:drawing>
      </w:r>
    </w:p>
    <w:p w14:paraId="19D1F4D3" w14:textId="794EBECD" w:rsidR="00880845" w:rsidRDefault="00FE22A7" w:rsidP="00880845">
      <w:pPr>
        <w:spacing w:before="54"/>
        <w:ind w:right="55"/>
        <w:jc w:val="center"/>
        <w:rPr>
          <w:sz w:val="22"/>
          <w:szCs w:val="22"/>
        </w:rPr>
      </w:pPr>
      <w:r>
        <w:rPr>
          <w:sz w:val="22"/>
          <w:szCs w:val="22"/>
        </w:rPr>
        <w:t>Gambar 16</w:t>
      </w:r>
      <w:r w:rsidR="00880845">
        <w:rPr>
          <w:sz w:val="22"/>
          <w:szCs w:val="22"/>
        </w:rPr>
        <w:t xml:space="preserve"> Halaman Reservasi Admin</w:t>
      </w:r>
    </w:p>
    <w:p w14:paraId="7E67B21A" w14:textId="77777777" w:rsidR="00880845" w:rsidRDefault="00880845" w:rsidP="00880845">
      <w:pPr>
        <w:spacing w:before="54"/>
        <w:ind w:right="55"/>
        <w:jc w:val="center"/>
        <w:rPr>
          <w:sz w:val="22"/>
          <w:szCs w:val="22"/>
        </w:rPr>
      </w:pPr>
    </w:p>
    <w:p w14:paraId="387A1F21" w14:textId="36B37C51" w:rsidR="00FE22A7" w:rsidRPr="00FE22A7" w:rsidRDefault="00FE22A7" w:rsidP="00FE22A7">
      <w:pPr>
        <w:spacing w:before="54"/>
        <w:ind w:right="55" w:firstLine="426"/>
        <w:jc w:val="both"/>
        <w:rPr>
          <w:sz w:val="22"/>
          <w:szCs w:val="22"/>
        </w:rPr>
      </w:pPr>
      <w:r w:rsidRPr="00FE22A7">
        <w:rPr>
          <w:sz w:val="22"/>
          <w:szCs w:val="22"/>
        </w:rPr>
        <w:t xml:space="preserve">Pada </w:t>
      </w:r>
      <w:r>
        <w:rPr>
          <w:sz w:val="22"/>
          <w:szCs w:val="22"/>
        </w:rPr>
        <w:t>gambar 16</w:t>
      </w:r>
      <w:r w:rsidRPr="00FE22A7">
        <w:rPr>
          <w:sz w:val="22"/>
          <w:szCs w:val="22"/>
        </w:rPr>
        <w:t xml:space="preserve"> halaman reservasi admin juga terdapat rekapan laporan atau biasa disebut dengan riwayat pesanan yang dilakukan oleh customer. Laporan tersebut dapat dipilih atau difilter sesuai tanggal yang diinginkan.</w:t>
      </w:r>
    </w:p>
    <w:p w14:paraId="5CFAAFFD" w14:textId="77777777" w:rsidR="00FE22A7" w:rsidRDefault="00FE22A7" w:rsidP="00880845">
      <w:pPr>
        <w:spacing w:before="54"/>
        <w:ind w:right="55"/>
        <w:jc w:val="center"/>
        <w:rPr>
          <w:sz w:val="22"/>
          <w:szCs w:val="22"/>
        </w:rPr>
      </w:pPr>
    </w:p>
    <w:p w14:paraId="6B289B09" w14:textId="42E0F580" w:rsidR="00880845" w:rsidRDefault="00880845" w:rsidP="00880845">
      <w:pPr>
        <w:spacing w:before="54"/>
        <w:ind w:right="55"/>
        <w:jc w:val="center"/>
        <w:rPr>
          <w:sz w:val="22"/>
          <w:szCs w:val="22"/>
        </w:rPr>
      </w:pPr>
      <w:r>
        <w:rPr>
          <w:noProof/>
        </w:rPr>
        <w:drawing>
          <wp:inline distT="0" distB="0" distL="0" distR="0" wp14:anchorId="4B36FF73" wp14:editId="0592FEE7">
            <wp:extent cx="2555875" cy="143673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2555875" cy="1436734"/>
                    </a:xfrm>
                    <a:prstGeom prst="rect">
                      <a:avLst/>
                    </a:prstGeom>
                  </pic:spPr>
                </pic:pic>
              </a:graphicData>
            </a:graphic>
          </wp:inline>
        </w:drawing>
      </w:r>
    </w:p>
    <w:p w14:paraId="7A41CFB5" w14:textId="369B50A5" w:rsidR="00880845" w:rsidRDefault="00FE22A7" w:rsidP="00880845">
      <w:pPr>
        <w:spacing w:before="54"/>
        <w:ind w:right="55"/>
        <w:jc w:val="center"/>
        <w:rPr>
          <w:sz w:val="22"/>
          <w:szCs w:val="22"/>
        </w:rPr>
      </w:pPr>
      <w:r>
        <w:rPr>
          <w:sz w:val="22"/>
          <w:szCs w:val="22"/>
        </w:rPr>
        <w:t>Gambar 17</w:t>
      </w:r>
      <w:r w:rsidR="00880845">
        <w:rPr>
          <w:sz w:val="22"/>
          <w:szCs w:val="22"/>
        </w:rPr>
        <w:t xml:space="preserve"> Halaman Reservasi Admin</w:t>
      </w:r>
    </w:p>
    <w:p w14:paraId="13340A34" w14:textId="77777777" w:rsidR="00FE22A7" w:rsidRDefault="00FE22A7" w:rsidP="00880845">
      <w:pPr>
        <w:spacing w:before="54"/>
        <w:ind w:right="55"/>
        <w:jc w:val="center"/>
        <w:rPr>
          <w:sz w:val="22"/>
          <w:szCs w:val="22"/>
        </w:rPr>
      </w:pPr>
    </w:p>
    <w:p w14:paraId="72BC73E9" w14:textId="235676D0" w:rsidR="00880845" w:rsidRDefault="00FE22A7" w:rsidP="00FE22A7">
      <w:pPr>
        <w:spacing w:before="54"/>
        <w:ind w:right="55" w:firstLine="426"/>
        <w:jc w:val="both"/>
        <w:rPr>
          <w:sz w:val="22"/>
          <w:szCs w:val="22"/>
        </w:rPr>
      </w:pPr>
      <w:r>
        <w:rPr>
          <w:sz w:val="22"/>
          <w:szCs w:val="22"/>
        </w:rPr>
        <w:t>Pada gambar 17</w:t>
      </w:r>
      <w:r w:rsidRPr="00FE22A7">
        <w:rPr>
          <w:sz w:val="22"/>
          <w:szCs w:val="22"/>
        </w:rPr>
        <w:t xml:space="preserve"> halaman Reservasi Admin menampilkan halaman jadwal dimana admin dapat melihat jadwal yang masih tersedia ataupun sudah direservasi oleh customer.</w:t>
      </w:r>
      <w:r>
        <w:rPr>
          <w:sz w:val="22"/>
          <w:szCs w:val="22"/>
        </w:rPr>
        <w:t xml:space="preserve"> </w:t>
      </w:r>
    </w:p>
    <w:p w14:paraId="42B7B97D" w14:textId="1D53D664" w:rsidR="00880845" w:rsidRDefault="00880845" w:rsidP="00880845">
      <w:pPr>
        <w:spacing w:before="54"/>
        <w:ind w:right="55"/>
        <w:jc w:val="center"/>
        <w:rPr>
          <w:sz w:val="22"/>
          <w:szCs w:val="22"/>
        </w:rPr>
      </w:pPr>
      <w:r>
        <w:rPr>
          <w:noProof/>
        </w:rPr>
        <w:drawing>
          <wp:inline distT="0" distB="0" distL="0" distR="0" wp14:anchorId="345475F9" wp14:editId="13B76185">
            <wp:extent cx="2555875" cy="143689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2555875" cy="1436894"/>
                    </a:xfrm>
                    <a:prstGeom prst="rect">
                      <a:avLst/>
                    </a:prstGeom>
                  </pic:spPr>
                </pic:pic>
              </a:graphicData>
            </a:graphic>
          </wp:inline>
        </w:drawing>
      </w:r>
    </w:p>
    <w:p w14:paraId="117D31F5" w14:textId="6987F971" w:rsidR="00880845" w:rsidRDefault="00880845" w:rsidP="00880845">
      <w:pPr>
        <w:spacing w:before="54"/>
        <w:ind w:right="55"/>
        <w:jc w:val="center"/>
        <w:rPr>
          <w:sz w:val="22"/>
          <w:szCs w:val="22"/>
        </w:rPr>
      </w:pPr>
      <w:r>
        <w:rPr>
          <w:sz w:val="22"/>
          <w:szCs w:val="22"/>
        </w:rPr>
        <w:t>Gambar 16 Halaman Reservasi Admin</w:t>
      </w:r>
    </w:p>
    <w:p w14:paraId="4327BFBE" w14:textId="1F243FA5" w:rsidR="00880845" w:rsidRPr="00721BDC" w:rsidRDefault="00880845" w:rsidP="007C3519">
      <w:pPr>
        <w:spacing w:before="54"/>
        <w:ind w:right="55"/>
        <w:jc w:val="center"/>
        <w:rPr>
          <w:sz w:val="24"/>
          <w:szCs w:val="24"/>
        </w:rPr>
      </w:pPr>
    </w:p>
    <w:p w14:paraId="380755D5" w14:textId="77777777" w:rsidR="00646C12" w:rsidRPr="00721BDC" w:rsidRDefault="00852BDC" w:rsidP="00721BDC">
      <w:pPr>
        <w:ind w:left="284" w:hanging="284"/>
        <w:rPr>
          <w:sz w:val="22"/>
          <w:szCs w:val="22"/>
        </w:rPr>
      </w:pPr>
      <w:r w:rsidRPr="00721BDC">
        <w:rPr>
          <w:b/>
          <w:sz w:val="22"/>
          <w:szCs w:val="22"/>
        </w:rPr>
        <w:t>5. KESIMPULAN</w:t>
      </w:r>
    </w:p>
    <w:p w14:paraId="253D2DE4" w14:textId="31F8E348" w:rsidR="00B648B2" w:rsidRPr="00B648B2" w:rsidRDefault="00B648B2" w:rsidP="00B648B2">
      <w:pPr>
        <w:spacing w:before="54"/>
        <w:ind w:right="55" w:firstLine="426"/>
        <w:jc w:val="both"/>
        <w:rPr>
          <w:sz w:val="22"/>
          <w:szCs w:val="22"/>
        </w:rPr>
      </w:pPr>
      <w:r w:rsidRPr="00B648B2">
        <w:rPr>
          <w:sz w:val="22"/>
          <w:szCs w:val="22"/>
        </w:rPr>
        <w:t xml:space="preserve">Berdasarkan hasil pengujian pada penelitian yang telah dilakukan, maka dapat diambil kesimpulan bahwa perancangan Aplikasi Reservasi Lapangan Futsal Berbasis Website menggunakan framework Codeigniter 3 dapat diimplementasikan </w:t>
      </w:r>
      <w:r w:rsidRPr="00B648B2">
        <w:rPr>
          <w:sz w:val="22"/>
          <w:szCs w:val="22"/>
        </w:rPr>
        <w:lastRenderedPageBreak/>
        <w:t>dengan baik. Hasil tersebut didapatkan berdasarkan hasil pengujian kuesioner skala likert yang mendapatkan hasil sebagai berikut :</w:t>
      </w:r>
    </w:p>
    <w:p w14:paraId="37165C06" w14:textId="77777777" w:rsidR="00B648B2" w:rsidRPr="00B648B2" w:rsidRDefault="00B648B2" w:rsidP="00B648B2">
      <w:pPr>
        <w:spacing w:before="54"/>
        <w:ind w:right="55" w:firstLine="426"/>
        <w:jc w:val="both"/>
        <w:rPr>
          <w:sz w:val="22"/>
          <w:szCs w:val="22"/>
        </w:rPr>
      </w:pPr>
      <w:r w:rsidRPr="00B648B2">
        <w:rPr>
          <w:sz w:val="22"/>
          <w:szCs w:val="22"/>
        </w:rPr>
        <w:t>Sebesar 82,22% responden dari customer sangat setuju aplikasi reservasi lapangan futsal berbasis website lebih mudah digunakan oleh customer untuk melakukan reservasi.</w:t>
      </w:r>
    </w:p>
    <w:p w14:paraId="6FD514A3" w14:textId="77777777" w:rsidR="00B648B2" w:rsidRPr="00B648B2" w:rsidRDefault="00B648B2" w:rsidP="00B648B2">
      <w:pPr>
        <w:spacing w:before="54"/>
        <w:ind w:right="55" w:firstLine="426"/>
        <w:jc w:val="both"/>
        <w:rPr>
          <w:sz w:val="22"/>
          <w:szCs w:val="22"/>
        </w:rPr>
      </w:pPr>
      <w:r w:rsidRPr="00B648B2">
        <w:rPr>
          <w:sz w:val="22"/>
          <w:szCs w:val="22"/>
        </w:rPr>
        <w:t>Mempersingkat waktu sebesar 50% yang dilakukan customer dalam melakukan reservasi lapangan futsal yang awalnya membutuhkan waktu 20 menit menjadi 10 menit tanpa perlu pergi ke tempat lapangan futsal.</w:t>
      </w:r>
    </w:p>
    <w:p w14:paraId="5C85B5D6" w14:textId="77777777" w:rsidR="00B648B2" w:rsidRPr="00B648B2" w:rsidRDefault="00B648B2" w:rsidP="00B648B2">
      <w:pPr>
        <w:spacing w:before="54"/>
        <w:ind w:right="55" w:firstLine="426"/>
        <w:jc w:val="both"/>
        <w:rPr>
          <w:sz w:val="22"/>
          <w:szCs w:val="22"/>
        </w:rPr>
      </w:pPr>
      <w:r w:rsidRPr="00B648B2">
        <w:rPr>
          <w:sz w:val="22"/>
          <w:szCs w:val="22"/>
        </w:rPr>
        <w:t>Sebesar 95% responden dari admin sangat setuju aplikasi reservasi lapangan futsal berbasis website lebih memudahkan admin dalam mengelola reservasi lapangan yang dilakukan oleh customer</w:t>
      </w:r>
    </w:p>
    <w:p w14:paraId="7280FF5B" w14:textId="77777777" w:rsidR="00646C12" w:rsidRPr="00721BDC" w:rsidRDefault="00646C12" w:rsidP="00721BDC">
      <w:pPr>
        <w:spacing w:before="1"/>
        <w:rPr>
          <w:sz w:val="24"/>
          <w:szCs w:val="24"/>
        </w:rPr>
      </w:pPr>
    </w:p>
    <w:p w14:paraId="31B0BAF4" w14:textId="08DA9353" w:rsidR="00B648B2" w:rsidRDefault="00852BDC" w:rsidP="00B648B2">
      <w:pPr>
        <w:ind w:left="284" w:hanging="284"/>
        <w:rPr>
          <w:sz w:val="22"/>
          <w:szCs w:val="22"/>
        </w:rPr>
      </w:pPr>
      <w:r w:rsidRPr="00721BDC">
        <w:rPr>
          <w:b/>
          <w:sz w:val="22"/>
          <w:szCs w:val="22"/>
        </w:rPr>
        <w:t>6. REFERENSI</w:t>
      </w:r>
    </w:p>
    <w:sdt>
      <w:sdtPr>
        <w:rPr>
          <w:sz w:val="22"/>
          <w:szCs w:val="22"/>
        </w:rPr>
        <w:id w:val="111145805"/>
        <w:bibliography/>
      </w:sdtPr>
      <w:sdtEndPr/>
      <w:sdtContent>
        <w:p w14:paraId="4219B462" w14:textId="798D02C8" w:rsidR="00B648B2" w:rsidRPr="00B648B2" w:rsidRDefault="00B648B2" w:rsidP="00B648B2">
          <w:pPr>
            <w:spacing w:before="54"/>
            <w:ind w:right="55" w:firstLine="426"/>
            <w:jc w:val="both"/>
            <w:rPr>
              <w:sz w:val="22"/>
              <w:szCs w:val="22"/>
            </w:rPr>
          </w:pPr>
          <w:r w:rsidRPr="00B648B2">
            <w:rPr>
              <w:sz w:val="22"/>
              <w:szCs w:val="22"/>
            </w:rPr>
            <w:fldChar w:fldCharType="begin"/>
          </w:r>
          <w:r w:rsidRPr="00B648B2">
            <w:rPr>
              <w:sz w:val="22"/>
              <w:szCs w:val="22"/>
            </w:rPr>
            <w:instrText xml:space="preserve"> BIBLIOGRAPHY </w:instrText>
          </w:r>
          <w:r w:rsidRPr="00B648B2">
            <w:rPr>
              <w:sz w:val="22"/>
              <w:szCs w:val="22"/>
            </w:rPr>
            <w:fldChar w:fldCharType="separate"/>
          </w:r>
          <w:r w:rsidRPr="00B648B2">
            <w:rPr>
              <w:sz w:val="22"/>
              <w:szCs w:val="22"/>
            </w:rPr>
            <w:t>Jaya, R. (2022). Perancangan Sistem Informasi Penyewaan Lapangan Futsal Di Wilayah Cipondoh Berbasis Web. Jurnal Ilmu Komputer dan Science, 1665.</w:t>
          </w:r>
        </w:p>
        <w:p w14:paraId="6F29EA97" w14:textId="77777777" w:rsidR="00B648B2" w:rsidRPr="00B648B2" w:rsidRDefault="00B648B2" w:rsidP="00B648B2">
          <w:pPr>
            <w:spacing w:before="54"/>
            <w:ind w:right="55" w:firstLine="426"/>
            <w:jc w:val="both"/>
            <w:rPr>
              <w:sz w:val="22"/>
              <w:szCs w:val="22"/>
            </w:rPr>
          </w:pPr>
          <w:r w:rsidRPr="00B648B2">
            <w:rPr>
              <w:sz w:val="22"/>
              <w:szCs w:val="22"/>
            </w:rPr>
            <w:t>Missaoui, R., &amp; Abdessalem, T. (2017). Trends in Social Network Analysis. Switzerland: Springer.</w:t>
          </w:r>
        </w:p>
        <w:p w14:paraId="36199EA3" w14:textId="77777777" w:rsidR="00B648B2" w:rsidRPr="00B648B2" w:rsidRDefault="00B648B2" w:rsidP="00B648B2">
          <w:pPr>
            <w:spacing w:before="54"/>
            <w:ind w:right="55" w:firstLine="426"/>
            <w:jc w:val="both"/>
            <w:rPr>
              <w:sz w:val="22"/>
              <w:szCs w:val="22"/>
            </w:rPr>
          </w:pPr>
          <w:r w:rsidRPr="00B648B2">
            <w:rPr>
              <w:sz w:val="22"/>
              <w:szCs w:val="22"/>
            </w:rPr>
            <w:t>Purwanto, H. (2021). Sistem Informasi Penyewaan Lapangan Futsal Berbasis Web. Jurnal Informatika dan Rekayasa Perangkat Lunak, 104.</w:t>
          </w:r>
        </w:p>
        <w:p w14:paraId="0FE7AFC1" w14:textId="77777777" w:rsidR="00B648B2" w:rsidRPr="00B648B2" w:rsidRDefault="00B648B2" w:rsidP="00B648B2">
          <w:pPr>
            <w:spacing w:before="54"/>
            <w:ind w:right="55" w:firstLine="426"/>
            <w:jc w:val="both"/>
            <w:rPr>
              <w:sz w:val="22"/>
              <w:szCs w:val="22"/>
            </w:rPr>
          </w:pPr>
          <w:r w:rsidRPr="00B648B2">
            <w:rPr>
              <w:sz w:val="22"/>
              <w:szCs w:val="22"/>
            </w:rPr>
            <w:t>Rahayu, L. (2019). Sistem Informasi Penyewaan Lapangan FUtsal Berbasis Web pada Futsal Station Bekasi. Pendidikan Teknologi dan Kejuruan, 31.</w:t>
          </w:r>
        </w:p>
        <w:p w14:paraId="464E3F1A" w14:textId="77777777" w:rsidR="00B648B2" w:rsidRPr="00B648B2" w:rsidRDefault="00B648B2" w:rsidP="00B648B2">
          <w:pPr>
            <w:spacing w:before="54"/>
            <w:ind w:right="55" w:firstLine="426"/>
            <w:jc w:val="both"/>
            <w:rPr>
              <w:sz w:val="22"/>
              <w:szCs w:val="22"/>
            </w:rPr>
          </w:pPr>
          <w:r w:rsidRPr="00B648B2">
            <w:rPr>
              <w:sz w:val="22"/>
              <w:szCs w:val="22"/>
            </w:rPr>
            <w:t>Sidiarta, P. (2018). Rancang Bangun Sistem Informasi Marketplace Penyewaan Lapangan Futsal Berbasis Website. Jurnal Teknologi &amp; Manajemen Informatika, 10.</w:t>
          </w:r>
        </w:p>
        <w:p w14:paraId="4C11B392" w14:textId="4452884E" w:rsidR="00983BE2" w:rsidRPr="00721BDC" w:rsidRDefault="00B648B2" w:rsidP="00B648B2">
          <w:pPr>
            <w:spacing w:before="54"/>
            <w:ind w:right="55" w:firstLine="426"/>
            <w:jc w:val="both"/>
            <w:rPr>
              <w:sz w:val="22"/>
              <w:szCs w:val="22"/>
            </w:rPr>
          </w:pPr>
          <w:r w:rsidRPr="00B648B2">
            <w:rPr>
              <w:sz w:val="22"/>
              <w:szCs w:val="22"/>
            </w:rPr>
            <w:t>Triansyah, R. (2022). SISTEM INFORMASI BOOKING LAPANGAN FUTSAL BERBASIS WEB DENGAN FITUR FIND MATCH. Jurnal Sistem Informasi dan Manajemen, 22.</w:t>
          </w:r>
          <w:r w:rsidRPr="00B648B2">
            <w:rPr>
              <w:sz w:val="22"/>
              <w:szCs w:val="22"/>
            </w:rPr>
            <w:fldChar w:fldCharType="end"/>
          </w:r>
          <w:r w:rsidRPr="00B648B2">
            <w:rPr>
              <w:sz w:val="22"/>
              <w:szCs w:val="22"/>
            </w:rPr>
            <w:t xml:space="preserve"> </w:t>
          </w:r>
        </w:p>
      </w:sdtContent>
    </w:sdt>
    <w:p w14:paraId="5E22C95F" w14:textId="77777777" w:rsidR="00983BE2" w:rsidRPr="00721BDC" w:rsidRDefault="00983BE2" w:rsidP="00721BDC">
      <w:pPr>
        <w:spacing w:before="54"/>
        <w:ind w:right="55"/>
        <w:jc w:val="both"/>
        <w:rPr>
          <w:b/>
          <w:i/>
          <w:sz w:val="22"/>
          <w:szCs w:val="22"/>
          <w:lang w:val="id-ID"/>
        </w:rPr>
      </w:pPr>
      <w:r w:rsidRPr="00721BDC">
        <w:rPr>
          <w:b/>
          <w:i/>
          <w:sz w:val="22"/>
          <w:szCs w:val="22"/>
          <w:lang w:val="id-ID"/>
        </w:rPr>
        <w:t>Catatan Tambahan:</w:t>
      </w:r>
    </w:p>
    <w:p w14:paraId="77941979" w14:textId="77777777" w:rsidR="00983BE2" w:rsidRPr="002B3910" w:rsidRDefault="00983BE2" w:rsidP="00721BDC">
      <w:pPr>
        <w:pStyle w:val="ListParagraph"/>
        <w:numPr>
          <w:ilvl w:val="0"/>
          <w:numId w:val="3"/>
        </w:numPr>
        <w:spacing w:before="54"/>
        <w:ind w:left="336" w:right="55" w:hanging="336"/>
        <w:jc w:val="both"/>
        <w:rPr>
          <w:b/>
          <w:i/>
          <w:color w:val="0070C0"/>
          <w:sz w:val="24"/>
          <w:szCs w:val="22"/>
          <w:lang w:val="id-ID"/>
        </w:rPr>
      </w:pPr>
      <w:r w:rsidRPr="002B3910">
        <w:rPr>
          <w:b/>
          <w:i/>
          <w:color w:val="0070C0"/>
          <w:sz w:val="24"/>
          <w:szCs w:val="22"/>
          <w:lang w:val="id-ID"/>
        </w:rPr>
        <w:t>Ukuran Kertas: A4</w:t>
      </w:r>
    </w:p>
    <w:p w14:paraId="07A2409B" w14:textId="77777777" w:rsidR="00983BE2" w:rsidRPr="002B3910" w:rsidRDefault="00983BE2" w:rsidP="00721BDC">
      <w:pPr>
        <w:pStyle w:val="ListParagraph"/>
        <w:numPr>
          <w:ilvl w:val="0"/>
          <w:numId w:val="3"/>
        </w:numPr>
        <w:spacing w:before="54"/>
        <w:ind w:left="336" w:right="55" w:hanging="336"/>
        <w:jc w:val="both"/>
        <w:rPr>
          <w:b/>
          <w:i/>
          <w:color w:val="0070C0"/>
          <w:sz w:val="24"/>
          <w:szCs w:val="22"/>
          <w:lang w:val="id-ID"/>
        </w:rPr>
      </w:pPr>
      <w:r w:rsidRPr="002B3910">
        <w:rPr>
          <w:b/>
          <w:i/>
          <w:color w:val="0070C0"/>
          <w:sz w:val="24"/>
          <w:szCs w:val="22"/>
          <w:lang w:val="id-ID"/>
        </w:rPr>
        <w:t xml:space="preserve">Jumlah halaman artikel: </w:t>
      </w:r>
      <w:r w:rsidR="002B3910" w:rsidRPr="002B3910">
        <w:rPr>
          <w:b/>
          <w:i/>
          <w:color w:val="0070C0"/>
          <w:sz w:val="24"/>
          <w:szCs w:val="22"/>
        </w:rPr>
        <w:t>8</w:t>
      </w:r>
      <w:r w:rsidRPr="002B3910">
        <w:rPr>
          <w:b/>
          <w:i/>
          <w:color w:val="0070C0"/>
          <w:sz w:val="24"/>
          <w:szCs w:val="22"/>
          <w:lang w:val="id-ID"/>
        </w:rPr>
        <w:t>—1</w:t>
      </w:r>
      <w:r w:rsidR="002B3910" w:rsidRPr="002B3910">
        <w:rPr>
          <w:b/>
          <w:i/>
          <w:color w:val="0070C0"/>
          <w:sz w:val="24"/>
          <w:szCs w:val="22"/>
        </w:rPr>
        <w:t>2</w:t>
      </w:r>
      <w:r w:rsidRPr="002B3910">
        <w:rPr>
          <w:b/>
          <w:i/>
          <w:color w:val="0070C0"/>
          <w:sz w:val="24"/>
          <w:szCs w:val="22"/>
          <w:lang w:val="id-ID"/>
        </w:rPr>
        <w:t xml:space="preserve"> hal.</w:t>
      </w:r>
    </w:p>
    <w:p w14:paraId="76952158" w14:textId="77777777" w:rsidR="00983BE2" w:rsidRPr="002B3910" w:rsidRDefault="00983BE2" w:rsidP="00721BDC">
      <w:pPr>
        <w:pStyle w:val="ListParagraph"/>
        <w:numPr>
          <w:ilvl w:val="0"/>
          <w:numId w:val="3"/>
        </w:numPr>
        <w:spacing w:before="54"/>
        <w:ind w:left="336" w:right="55" w:hanging="336"/>
        <w:jc w:val="both"/>
        <w:rPr>
          <w:b/>
          <w:i/>
          <w:color w:val="0070C0"/>
          <w:sz w:val="24"/>
          <w:szCs w:val="22"/>
          <w:lang w:val="id-ID"/>
        </w:rPr>
      </w:pPr>
      <w:r w:rsidRPr="002B3910">
        <w:rPr>
          <w:b/>
          <w:i/>
          <w:color w:val="0070C0"/>
          <w:sz w:val="24"/>
          <w:szCs w:val="22"/>
          <w:lang w:val="id-ID"/>
        </w:rPr>
        <w:t>Ukuran Spasi: Spasi Tunggal (Single)</w:t>
      </w:r>
    </w:p>
    <w:p w14:paraId="522D1F29" w14:textId="77777777" w:rsidR="00060BF5" w:rsidRPr="002B3910" w:rsidRDefault="00060BF5" w:rsidP="00721BDC">
      <w:pPr>
        <w:pStyle w:val="ListParagraph"/>
        <w:numPr>
          <w:ilvl w:val="0"/>
          <w:numId w:val="3"/>
        </w:numPr>
        <w:spacing w:before="54"/>
        <w:ind w:left="336" w:right="55" w:hanging="336"/>
        <w:jc w:val="both"/>
        <w:rPr>
          <w:b/>
          <w:i/>
          <w:color w:val="0070C0"/>
          <w:sz w:val="24"/>
          <w:szCs w:val="22"/>
          <w:lang w:val="id-ID"/>
        </w:rPr>
      </w:pPr>
      <w:r w:rsidRPr="002B3910">
        <w:rPr>
          <w:b/>
          <w:i/>
          <w:color w:val="0070C0"/>
          <w:sz w:val="24"/>
          <w:szCs w:val="22"/>
          <w:lang w:val="id-ID"/>
        </w:rPr>
        <w:t xml:space="preserve">Abstrak dalam </w:t>
      </w:r>
      <w:r w:rsidRPr="002B3910">
        <w:rPr>
          <w:b/>
          <w:i/>
          <w:color w:val="0070C0"/>
          <w:sz w:val="24"/>
          <w:szCs w:val="22"/>
          <w:u w:val="single"/>
          <w:lang w:val="id-ID"/>
        </w:rPr>
        <w:t>bahasa inggris</w:t>
      </w:r>
    </w:p>
    <w:sectPr w:rsidR="00060BF5" w:rsidRPr="002B3910" w:rsidSect="00721BDC">
      <w:type w:val="continuous"/>
      <w:pgSz w:w="11907" w:h="16840" w:code="9"/>
      <w:pgMar w:top="1418" w:right="1440" w:bottom="1440" w:left="1701" w:header="720" w:footer="720" w:gutter="0"/>
      <w:cols w:num="2" w:space="71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7DC91C3" w14:textId="77777777" w:rsidR="00D95DA7" w:rsidRDefault="00D95DA7" w:rsidP="00C771BE">
      <w:r>
        <w:separator/>
      </w:r>
    </w:p>
  </w:endnote>
  <w:endnote w:type="continuationSeparator" w:id="0">
    <w:p w14:paraId="5D24E7A0" w14:textId="77777777" w:rsidR="00D95DA7" w:rsidRDefault="00D95DA7" w:rsidP="00C771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5D9378C" w14:textId="77777777" w:rsidR="00D95DA7" w:rsidRDefault="00D95DA7" w:rsidP="00C771BE">
      <w:r>
        <w:separator/>
      </w:r>
    </w:p>
  </w:footnote>
  <w:footnote w:type="continuationSeparator" w:id="0">
    <w:p w14:paraId="03D85F5A" w14:textId="77777777" w:rsidR="00D95DA7" w:rsidRDefault="00D95DA7" w:rsidP="00C771B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EC3568"/>
    <w:multiLevelType w:val="hybridMultilevel"/>
    <w:tmpl w:val="22882C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359653B"/>
    <w:multiLevelType w:val="hybridMultilevel"/>
    <w:tmpl w:val="F850CD10"/>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2">
    <w:nsid w:val="199D4646"/>
    <w:multiLevelType w:val="hybridMultilevel"/>
    <w:tmpl w:val="8406523E"/>
    <w:lvl w:ilvl="0" w:tplc="38090011">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nsid w:val="1D5045FB"/>
    <w:multiLevelType w:val="hybridMultilevel"/>
    <w:tmpl w:val="F68AAF00"/>
    <w:lvl w:ilvl="0" w:tplc="0421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1683DBA"/>
    <w:multiLevelType w:val="multilevel"/>
    <w:tmpl w:val="916EA1B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35D15193"/>
    <w:multiLevelType w:val="hybridMultilevel"/>
    <w:tmpl w:val="83525FA8"/>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6">
    <w:nsid w:val="4F430042"/>
    <w:multiLevelType w:val="hybridMultilevel"/>
    <w:tmpl w:val="B800630E"/>
    <w:lvl w:ilvl="0" w:tplc="9982810C">
      <w:start w:val="1"/>
      <w:numFmt w:val="decimal"/>
      <w:pStyle w:val="subbabbab2"/>
      <w:lvlText w:val="2.%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nsid w:val="541D20F3"/>
    <w:multiLevelType w:val="multilevel"/>
    <w:tmpl w:val="73DEAAF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nsid w:val="598B62F9"/>
    <w:multiLevelType w:val="hybridMultilevel"/>
    <w:tmpl w:val="8C8664AC"/>
    <w:lvl w:ilvl="0" w:tplc="AE0E05B6">
      <w:start w:val="1"/>
      <w:numFmt w:val="decimal"/>
      <w:pStyle w:val="Subbabbab3subbab33"/>
      <w:lvlText w:val="3.3.%1."/>
      <w:lvlJc w:val="left"/>
      <w:pPr>
        <w:ind w:left="720" w:hanging="360"/>
      </w:pPr>
      <w:rPr>
        <w:rFonts w:hint="default"/>
      </w:rPr>
    </w:lvl>
    <w:lvl w:ilvl="1" w:tplc="38090019" w:tentative="1">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
    <w:nsid w:val="6EB32242"/>
    <w:multiLevelType w:val="hybridMultilevel"/>
    <w:tmpl w:val="CCBE29E8"/>
    <w:lvl w:ilvl="0" w:tplc="38090001">
      <w:start w:val="1"/>
      <w:numFmt w:val="bullet"/>
      <w:lvlText w:val=""/>
      <w:lvlJc w:val="left"/>
      <w:pPr>
        <w:ind w:left="1004" w:hanging="360"/>
      </w:pPr>
      <w:rPr>
        <w:rFonts w:ascii="Symbol" w:hAnsi="Symbol" w:hint="default"/>
      </w:rPr>
    </w:lvl>
    <w:lvl w:ilvl="1" w:tplc="38090003" w:tentative="1">
      <w:start w:val="1"/>
      <w:numFmt w:val="bullet"/>
      <w:lvlText w:val="o"/>
      <w:lvlJc w:val="left"/>
      <w:pPr>
        <w:ind w:left="1724" w:hanging="360"/>
      </w:pPr>
      <w:rPr>
        <w:rFonts w:ascii="Courier New" w:hAnsi="Courier New" w:cs="Courier New" w:hint="default"/>
      </w:rPr>
    </w:lvl>
    <w:lvl w:ilvl="2" w:tplc="38090005" w:tentative="1">
      <w:start w:val="1"/>
      <w:numFmt w:val="bullet"/>
      <w:lvlText w:val=""/>
      <w:lvlJc w:val="left"/>
      <w:pPr>
        <w:ind w:left="2444" w:hanging="360"/>
      </w:pPr>
      <w:rPr>
        <w:rFonts w:ascii="Wingdings" w:hAnsi="Wingdings" w:hint="default"/>
      </w:rPr>
    </w:lvl>
    <w:lvl w:ilvl="3" w:tplc="38090001" w:tentative="1">
      <w:start w:val="1"/>
      <w:numFmt w:val="bullet"/>
      <w:lvlText w:val=""/>
      <w:lvlJc w:val="left"/>
      <w:pPr>
        <w:ind w:left="3164" w:hanging="360"/>
      </w:pPr>
      <w:rPr>
        <w:rFonts w:ascii="Symbol" w:hAnsi="Symbol" w:hint="default"/>
      </w:rPr>
    </w:lvl>
    <w:lvl w:ilvl="4" w:tplc="38090003" w:tentative="1">
      <w:start w:val="1"/>
      <w:numFmt w:val="bullet"/>
      <w:lvlText w:val="o"/>
      <w:lvlJc w:val="left"/>
      <w:pPr>
        <w:ind w:left="3884" w:hanging="360"/>
      </w:pPr>
      <w:rPr>
        <w:rFonts w:ascii="Courier New" w:hAnsi="Courier New" w:cs="Courier New" w:hint="default"/>
      </w:rPr>
    </w:lvl>
    <w:lvl w:ilvl="5" w:tplc="38090005" w:tentative="1">
      <w:start w:val="1"/>
      <w:numFmt w:val="bullet"/>
      <w:lvlText w:val=""/>
      <w:lvlJc w:val="left"/>
      <w:pPr>
        <w:ind w:left="4604" w:hanging="360"/>
      </w:pPr>
      <w:rPr>
        <w:rFonts w:ascii="Wingdings" w:hAnsi="Wingdings" w:hint="default"/>
      </w:rPr>
    </w:lvl>
    <w:lvl w:ilvl="6" w:tplc="38090001" w:tentative="1">
      <w:start w:val="1"/>
      <w:numFmt w:val="bullet"/>
      <w:lvlText w:val=""/>
      <w:lvlJc w:val="left"/>
      <w:pPr>
        <w:ind w:left="5324" w:hanging="360"/>
      </w:pPr>
      <w:rPr>
        <w:rFonts w:ascii="Symbol" w:hAnsi="Symbol" w:hint="default"/>
      </w:rPr>
    </w:lvl>
    <w:lvl w:ilvl="7" w:tplc="38090003" w:tentative="1">
      <w:start w:val="1"/>
      <w:numFmt w:val="bullet"/>
      <w:lvlText w:val="o"/>
      <w:lvlJc w:val="left"/>
      <w:pPr>
        <w:ind w:left="6044" w:hanging="360"/>
      </w:pPr>
      <w:rPr>
        <w:rFonts w:ascii="Courier New" w:hAnsi="Courier New" w:cs="Courier New" w:hint="default"/>
      </w:rPr>
    </w:lvl>
    <w:lvl w:ilvl="8" w:tplc="38090005" w:tentative="1">
      <w:start w:val="1"/>
      <w:numFmt w:val="bullet"/>
      <w:lvlText w:val=""/>
      <w:lvlJc w:val="left"/>
      <w:pPr>
        <w:ind w:left="6764" w:hanging="360"/>
      </w:pPr>
      <w:rPr>
        <w:rFonts w:ascii="Wingdings" w:hAnsi="Wingdings" w:hint="default"/>
      </w:rPr>
    </w:lvl>
  </w:abstractNum>
  <w:num w:numId="1">
    <w:abstractNumId w:val="7"/>
  </w:num>
  <w:num w:numId="2">
    <w:abstractNumId w:val="0"/>
  </w:num>
  <w:num w:numId="3">
    <w:abstractNumId w:val="3"/>
  </w:num>
  <w:num w:numId="4">
    <w:abstractNumId w:val="2"/>
  </w:num>
  <w:num w:numId="5">
    <w:abstractNumId w:val="9"/>
  </w:num>
  <w:num w:numId="6">
    <w:abstractNumId w:val="1"/>
  </w:num>
  <w:num w:numId="7">
    <w:abstractNumId w:val="8"/>
  </w:num>
  <w:num w:numId="8">
    <w:abstractNumId w:val="5"/>
  </w:num>
  <w:num w:numId="9">
    <w:abstractNumId w:val="4"/>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mirrorMargi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6C12"/>
    <w:rsid w:val="00005BBB"/>
    <w:rsid w:val="000413BD"/>
    <w:rsid w:val="00046C82"/>
    <w:rsid w:val="00060BF5"/>
    <w:rsid w:val="000749FC"/>
    <w:rsid w:val="00124961"/>
    <w:rsid w:val="00130DAD"/>
    <w:rsid w:val="001648A4"/>
    <w:rsid w:val="001D68B7"/>
    <w:rsid w:val="001F3BBC"/>
    <w:rsid w:val="002455F5"/>
    <w:rsid w:val="002A60B7"/>
    <w:rsid w:val="002A6E03"/>
    <w:rsid w:val="002B3910"/>
    <w:rsid w:val="002C05B6"/>
    <w:rsid w:val="003426DC"/>
    <w:rsid w:val="003E764E"/>
    <w:rsid w:val="00437AED"/>
    <w:rsid w:val="00443E90"/>
    <w:rsid w:val="004A28CB"/>
    <w:rsid w:val="004A3C78"/>
    <w:rsid w:val="004E154A"/>
    <w:rsid w:val="004E66F9"/>
    <w:rsid w:val="0054176F"/>
    <w:rsid w:val="006034A1"/>
    <w:rsid w:val="00644853"/>
    <w:rsid w:val="00646C12"/>
    <w:rsid w:val="00721BDC"/>
    <w:rsid w:val="0075161A"/>
    <w:rsid w:val="00774990"/>
    <w:rsid w:val="007C3519"/>
    <w:rsid w:val="007D7BA2"/>
    <w:rsid w:val="00825EC5"/>
    <w:rsid w:val="00852BDC"/>
    <w:rsid w:val="008602DD"/>
    <w:rsid w:val="00880845"/>
    <w:rsid w:val="009160B7"/>
    <w:rsid w:val="00983BE2"/>
    <w:rsid w:val="009C21C3"/>
    <w:rsid w:val="009D5427"/>
    <w:rsid w:val="009E1499"/>
    <w:rsid w:val="00A31D76"/>
    <w:rsid w:val="00A86BC9"/>
    <w:rsid w:val="00A93088"/>
    <w:rsid w:val="00AF2AB4"/>
    <w:rsid w:val="00B2139D"/>
    <w:rsid w:val="00B61885"/>
    <w:rsid w:val="00B648B2"/>
    <w:rsid w:val="00B7493C"/>
    <w:rsid w:val="00B921AF"/>
    <w:rsid w:val="00BB5F14"/>
    <w:rsid w:val="00BE7950"/>
    <w:rsid w:val="00C17344"/>
    <w:rsid w:val="00C17C69"/>
    <w:rsid w:val="00C34514"/>
    <w:rsid w:val="00C771BE"/>
    <w:rsid w:val="00CA4E36"/>
    <w:rsid w:val="00D71C65"/>
    <w:rsid w:val="00D95DA7"/>
    <w:rsid w:val="00DA42A2"/>
    <w:rsid w:val="00DD4881"/>
    <w:rsid w:val="00DD7396"/>
    <w:rsid w:val="00E43F9B"/>
    <w:rsid w:val="00E6765E"/>
    <w:rsid w:val="00F03AD2"/>
    <w:rsid w:val="00F244EE"/>
    <w:rsid w:val="00F552B8"/>
    <w:rsid w:val="00FC46A3"/>
    <w:rsid w:val="00FE22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24B98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3490"/>
  </w:style>
  <w:style w:type="paragraph" w:styleId="Heading1">
    <w:name w:val="heading 1"/>
    <w:basedOn w:val="Normal"/>
    <w:next w:val="Normal"/>
    <w:link w:val="Heading1Char"/>
    <w:uiPriority w:val="9"/>
    <w:qFormat/>
    <w:rsid w:val="001B3490"/>
    <w:pPr>
      <w:keepNext/>
      <w:tabs>
        <w:tab w:val="num" w:pos="720"/>
      </w:tabs>
      <w:spacing w:before="240" w:after="60"/>
      <w:ind w:left="720" w:hanging="72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semiHidden/>
    <w:unhideWhenUsed/>
    <w:qFormat/>
    <w:rsid w:val="001B3490"/>
    <w:pPr>
      <w:keepNext/>
      <w:tabs>
        <w:tab w:val="num" w:pos="1440"/>
      </w:tabs>
      <w:spacing w:before="240" w:after="60"/>
      <w:ind w:left="1440" w:hanging="72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1B3490"/>
    <w:pPr>
      <w:keepNext/>
      <w:tabs>
        <w:tab w:val="num" w:pos="2160"/>
      </w:tabs>
      <w:spacing w:before="240" w:after="60"/>
      <w:ind w:left="2160" w:hanging="72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1B3490"/>
    <w:pPr>
      <w:keepNext/>
      <w:tabs>
        <w:tab w:val="num" w:pos="2880"/>
      </w:tabs>
      <w:spacing w:before="240" w:after="60"/>
      <w:ind w:left="2880" w:hanging="720"/>
      <w:outlineLvl w:val="3"/>
    </w:pPr>
    <w:rPr>
      <w:rFonts w:asciiTheme="minorHAnsi" w:eastAsiaTheme="minorEastAsia" w:hAnsiTheme="minorHAnsi" w:cstheme="minorBidi"/>
      <w:b/>
      <w:bCs/>
      <w:sz w:val="28"/>
      <w:szCs w:val="28"/>
    </w:rPr>
  </w:style>
  <w:style w:type="paragraph" w:styleId="Heading5">
    <w:name w:val="heading 5"/>
    <w:basedOn w:val="Normal"/>
    <w:next w:val="Normal"/>
    <w:link w:val="Heading5Char"/>
    <w:uiPriority w:val="9"/>
    <w:semiHidden/>
    <w:unhideWhenUsed/>
    <w:qFormat/>
    <w:rsid w:val="001B3490"/>
    <w:pPr>
      <w:tabs>
        <w:tab w:val="num" w:pos="3600"/>
      </w:tabs>
      <w:spacing w:before="240" w:after="60"/>
      <w:ind w:left="3600" w:hanging="720"/>
      <w:outlineLvl w:val="4"/>
    </w:pPr>
    <w:rPr>
      <w:rFonts w:asciiTheme="minorHAnsi" w:eastAsiaTheme="minorEastAsia" w:hAnsiTheme="minorHAnsi" w:cstheme="minorBidi"/>
      <w:b/>
      <w:bCs/>
      <w:i/>
      <w:iCs/>
      <w:sz w:val="26"/>
      <w:szCs w:val="26"/>
    </w:rPr>
  </w:style>
  <w:style w:type="paragraph" w:styleId="Heading6">
    <w:name w:val="heading 6"/>
    <w:basedOn w:val="Normal"/>
    <w:next w:val="Normal"/>
    <w:link w:val="Heading6Char"/>
    <w:qFormat/>
    <w:rsid w:val="001B3490"/>
    <w:pPr>
      <w:tabs>
        <w:tab w:val="num" w:pos="4320"/>
      </w:tabs>
      <w:spacing w:before="240" w:after="60"/>
      <w:ind w:left="4320" w:hanging="720"/>
      <w:outlineLvl w:val="5"/>
    </w:pPr>
    <w:rPr>
      <w:b/>
      <w:bCs/>
      <w:sz w:val="22"/>
      <w:szCs w:val="22"/>
    </w:rPr>
  </w:style>
  <w:style w:type="paragraph" w:styleId="Heading7">
    <w:name w:val="heading 7"/>
    <w:basedOn w:val="Normal"/>
    <w:next w:val="Normal"/>
    <w:link w:val="Heading7Char"/>
    <w:uiPriority w:val="9"/>
    <w:semiHidden/>
    <w:unhideWhenUsed/>
    <w:qFormat/>
    <w:rsid w:val="001B3490"/>
    <w:pPr>
      <w:tabs>
        <w:tab w:val="num" w:pos="5040"/>
      </w:tabs>
      <w:spacing w:before="240" w:after="60"/>
      <w:ind w:left="5040" w:hanging="720"/>
      <w:outlineLvl w:val="6"/>
    </w:pPr>
    <w:rPr>
      <w:rFonts w:asciiTheme="minorHAnsi" w:eastAsiaTheme="minorEastAsia" w:hAnsiTheme="minorHAnsi" w:cstheme="minorBidi"/>
      <w:sz w:val="24"/>
      <w:szCs w:val="24"/>
    </w:rPr>
  </w:style>
  <w:style w:type="paragraph" w:styleId="Heading8">
    <w:name w:val="heading 8"/>
    <w:basedOn w:val="Normal"/>
    <w:next w:val="Normal"/>
    <w:link w:val="Heading8Char"/>
    <w:uiPriority w:val="9"/>
    <w:semiHidden/>
    <w:unhideWhenUsed/>
    <w:qFormat/>
    <w:rsid w:val="001B3490"/>
    <w:pPr>
      <w:tabs>
        <w:tab w:val="num" w:pos="5760"/>
      </w:tabs>
      <w:spacing w:before="240" w:after="60"/>
      <w:ind w:left="5760" w:hanging="720"/>
      <w:outlineLvl w:val="7"/>
    </w:pPr>
    <w:rPr>
      <w:rFonts w:asciiTheme="minorHAnsi" w:eastAsiaTheme="minorEastAsia" w:hAnsiTheme="minorHAnsi" w:cstheme="minorBidi"/>
      <w:i/>
      <w:iCs/>
      <w:sz w:val="24"/>
      <w:szCs w:val="24"/>
    </w:rPr>
  </w:style>
  <w:style w:type="paragraph" w:styleId="Heading9">
    <w:name w:val="heading 9"/>
    <w:basedOn w:val="Normal"/>
    <w:next w:val="Normal"/>
    <w:link w:val="Heading9Char"/>
    <w:uiPriority w:val="9"/>
    <w:semiHidden/>
    <w:unhideWhenUsed/>
    <w:qFormat/>
    <w:rsid w:val="001B3490"/>
    <w:pPr>
      <w:tabs>
        <w:tab w:val="num" w:pos="6480"/>
      </w:tabs>
      <w:spacing w:before="240" w:after="60"/>
      <w:ind w:left="6480" w:hanging="72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B3490"/>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1B3490"/>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1B3490"/>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1B3490"/>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rsid w:val="001B3490"/>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rsid w:val="001B3490"/>
    <w:rPr>
      <w:b/>
      <w:bCs/>
      <w:sz w:val="22"/>
      <w:szCs w:val="22"/>
    </w:rPr>
  </w:style>
  <w:style w:type="character" w:customStyle="1" w:styleId="Heading7Char">
    <w:name w:val="Heading 7 Char"/>
    <w:basedOn w:val="DefaultParagraphFont"/>
    <w:link w:val="Heading7"/>
    <w:uiPriority w:val="9"/>
    <w:semiHidden/>
    <w:rsid w:val="001B3490"/>
    <w:rPr>
      <w:rFonts w:asciiTheme="minorHAnsi" w:eastAsiaTheme="minorEastAsia" w:hAnsiTheme="minorHAnsi" w:cstheme="minorBidi"/>
      <w:sz w:val="24"/>
      <w:szCs w:val="24"/>
    </w:rPr>
  </w:style>
  <w:style w:type="character" w:customStyle="1" w:styleId="Heading8Char">
    <w:name w:val="Heading 8 Char"/>
    <w:basedOn w:val="DefaultParagraphFont"/>
    <w:link w:val="Heading8"/>
    <w:uiPriority w:val="9"/>
    <w:semiHidden/>
    <w:rsid w:val="001B3490"/>
    <w:rPr>
      <w:rFonts w:asciiTheme="minorHAnsi" w:eastAsiaTheme="minorEastAsia" w:hAnsiTheme="minorHAnsi" w:cstheme="minorBidi"/>
      <w:i/>
      <w:iCs/>
      <w:sz w:val="24"/>
      <w:szCs w:val="24"/>
    </w:rPr>
  </w:style>
  <w:style w:type="character" w:customStyle="1" w:styleId="Heading9Char">
    <w:name w:val="Heading 9 Char"/>
    <w:basedOn w:val="DefaultParagraphFont"/>
    <w:link w:val="Heading9"/>
    <w:uiPriority w:val="9"/>
    <w:semiHidden/>
    <w:rsid w:val="001B3490"/>
    <w:rPr>
      <w:rFonts w:asciiTheme="majorHAnsi" w:eastAsiaTheme="majorEastAsia" w:hAnsiTheme="majorHAnsi" w:cstheme="majorBidi"/>
      <w:sz w:val="22"/>
      <w:szCs w:val="22"/>
    </w:rPr>
  </w:style>
  <w:style w:type="paragraph" w:styleId="Header">
    <w:name w:val="header"/>
    <w:basedOn w:val="Normal"/>
    <w:link w:val="HeaderChar"/>
    <w:uiPriority w:val="99"/>
    <w:unhideWhenUsed/>
    <w:rsid w:val="00C771BE"/>
    <w:pPr>
      <w:tabs>
        <w:tab w:val="center" w:pos="4680"/>
        <w:tab w:val="right" w:pos="9360"/>
      </w:tabs>
    </w:pPr>
  </w:style>
  <w:style w:type="character" w:customStyle="1" w:styleId="HeaderChar">
    <w:name w:val="Header Char"/>
    <w:basedOn w:val="DefaultParagraphFont"/>
    <w:link w:val="Header"/>
    <w:uiPriority w:val="99"/>
    <w:rsid w:val="00C771BE"/>
  </w:style>
  <w:style w:type="paragraph" w:styleId="Footer">
    <w:name w:val="footer"/>
    <w:basedOn w:val="Normal"/>
    <w:link w:val="FooterChar"/>
    <w:uiPriority w:val="99"/>
    <w:unhideWhenUsed/>
    <w:rsid w:val="00C771BE"/>
    <w:pPr>
      <w:tabs>
        <w:tab w:val="center" w:pos="4680"/>
        <w:tab w:val="right" w:pos="9360"/>
      </w:tabs>
    </w:pPr>
  </w:style>
  <w:style w:type="character" w:customStyle="1" w:styleId="FooterChar">
    <w:name w:val="Footer Char"/>
    <w:basedOn w:val="DefaultParagraphFont"/>
    <w:link w:val="Footer"/>
    <w:uiPriority w:val="99"/>
    <w:rsid w:val="00C771BE"/>
  </w:style>
  <w:style w:type="paragraph" w:styleId="BalloonText">
    <w:name w:val="Balloon Text"/>
    <w:basedOn w:val="Normal"/>
    <w:link w:val="BalloonTextChar"/>
    <w:uiPriority w:val="99"/>
    <w:semiHidden/>
    <w:unhideWhenUsed/>
    <w:rsid w:val="00C771BE"/>
    <w:rPr>
      <w:rFonts w:ascii="Tahoma" w:hAnsi="Tahoma" w:cs="Tahoma"/>
      <w:sz w:val="16"/>
      <w:szCs w:val="16"/>
    </w:rPr>
  </w:style>
  <w:style w:type="character" w:customStyle="1" w:styleId="BalloonTextChar">
    <w:name w:val="Balloon Text Char"/>
    <w:basedOn w:val="DefaultParagraphFont"/>
    <w:link w:val="BalloonText"/>
    <w:uiPriority w:val="99"/>
    <w:semiHidden/>
    <w:rsid w:val="00C771BE"/>
    <w:rPr>
      <w:rFonts w:ascii="Tahoma" w:hAnsi="Tahoma" w:cs="Tahoma"/>
      <w:sz w:val="16"/>
      <w:szCs w:val="16"/>
    </w:rPr>
  </w:style>
  <w:style w:type="paragraph" w:styleId="ListParagraph">
    <w:name w:val="List Paragraph"/>
    <w:basedOn w:val="Normal"/>
    <w:link w:val="ListParagraphChar"/>
    <w:uiPriority w:val="34"/>
    <w:qFormat/>
    <w:rsid w:val="00983BE2"/>
    <w:pPr>
      <w:ind w:left="720"/>
      <w:contextualSpacing/>
    </w:pPr>
  </w:style>
  <w:style w:type="character" w:customStyle="1" w:styleId="ListParagraphChar">
    <w:name w:val="List Paragraph Char"/>
    <w:basedOn w:val="DefaultParagraphFont"/>
    <w:link w:val="ListParagraph"/>
    <w:uiPriority w:val="34"/>
    <w:rsid w:val="004A3C78"/>
  </w:style>
  <w:style w:type="paragraph" w:styleId="Bibliography">
    <w:name w:val="Bibliography"/>
    <w:basedOn w:val="Normal"/>
    <w:next w:val="Normal"/>
    <w:uiPriority w:val="37"/>
    <w:unhideWhenUsed/>
    <w:rsid w:val="00B648B2"/>
    <w:pPr>
      <w:spacing w:after="200" w:line="276" w:lineRule="auto"/>
    </w:pPr>
    <w:rPr>
      <w:rFonts w:eastAsiaTheme="minorEastAsia"/>
      <w:sz w:val="24"/>
      <w:szCs w:val="24"/>
      <w:lang w:val="id-ID" w:eastAsia="id-ID"/>
    </w:rPr>
  </w:style>
  <w:style w:type="paragraph" w:customStyle="1" w:styleId="Subbabbab3subbab33">
    <w:name w:val="Sub bab bab 3 sub bab 3.3"/>
    <w:basedOn w:val="Heading3"/>
    <w:qFormat/>
    <w:rsid w:val="00A31D76"/>
    <w:pPr>
      <w:keepLines/>
      <w:numPr>
        <w:numId w:val="7"/>
      </w:numPr>
      <w:spacing w:after="0" w:line="480" w:lineRule="auto"/>
      <w:ind w:hanging="720"/>
      <w:contextualSpacing/>
      <w:jc w:val="both"/>
    </w:pPr>
    <w:rPr>
      <w:rFonts w:ascii="Times New Roman" w:hAnsi="Times New Roman"/>
      <w:bCs w:val="0"/>
      <w:sz w:val="24"/>
      <w:szCs w:val="24"/>
      <w:lang w:eastAsia="id-ID"/>
    </w:rPr>
  </w:style>
  <w:style w:type="character" w:styleId="Hyperlink">
    <w:name w:val="Hyperlink"/>
    <w:basedOn w:val="DefaultParagraphFont"/>
    <w:uiPriority w:val="99"/>
    <w:unhideWhenUsed/>
    <w:rsid w:val="002A60B7"/>
    <w:rPr>
      <w:color w:val="0000FF" w:themeColor="hyperlink"/>
      <w:u w:val="single"/>
    </w:rPr>
  </w:style>
  <w:style w:type="paragraph" w:customStyle="1" w:styleId="subbabbab2">
    <w:name w:val="sub bab bab 2"/>
    <w:basedOn w:val="Heading2"/>
    <w:link w:val="subbabbab2Char"/>
    <w:qFormat/>
    <w:rsid w:val="00F244EE"/>
    <w:pPr>
      <w:keepLines/>
      <w:numPr>
        <w:numId w:val="10"/>
      </w:numPr>
      <w:spacing w:after="0" w:line="480" w:lineRule="auto"/>
      <w:contextualSpacing/>
      <w:jc w:val="both"/>
    </w:pPr>
    <w:rPr>
      <w:bCs w:val="0"/>
      <w:i w:val="0"/>
      <w:iCs w:val="0"/>
      <w:kern w:val="32"/>
      <w:sz w:val="24"/>
      <w:szCs w:val="24"/>
      <w:lang w:eastAsia="id-ID"/>
    </w:rPr>
  </w:style>
  <w:style w:type="character" w:customStyle="1" w:styleId="subbabbab2Char">
    <w:name w:val="sub bab bab 2 Char"/>
    <w:basedOn w:val="Heading1Char"/>
    <w:link w:val="subbabbab2"/>
    <w:rsid w:val="00F244EE"/>
    <w:rPr>
      <w:rFonts w:asciiTheme="majorHAnsi" w:eastAsiaTheme="majorEastAsia" w:hAnsiTheme="majorHAnsi" w:cstheme="majorBidi"/>
      <w:b/>
      <w:bCs w:val="0"/>
      <w:kern w:val="32"/>
      <w:sz w:val="24"/>
      <w:szCs w:val="24"/>
      <w:lang w:eastAsia="id-ID"/>
    </w:rPr>
  </w:style>
  <w:style w:type="table" w:styleId="TableGrid">
    <w:name w:val="Table Grid"/>
    <w:basedOn w:val="TableNormal"/>
    <w:qFormat/>
    <w:rsid w:val="00C17344"/>
    <w:rPr>
      <w:rFonts w:eastAsiaTheme="minorEastAsia"/>
      <w:lang w:val="id-ID" w:eastAsia="id-ID"/>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3490"/>
  </w:style>
  <w:style w:type="paragraph" w:styleId="Heading1">
    <w:name w:val="heading 1"/>
    <w:basedOn w:val="Normal"/>
    <w:next w:val="Normal"/>
    <w:link w:val="Heading1Char"/>
    <w:uiPriority w:val="9"/>
    <w:qFormat/>
    <w:rsid w:val="001B3490"/>
    <w:pPr>
      <w:keepNext/>
      <w:tabs>
        <w:tab w:val="num" w:pos="720"/>
      </w:tabs>
      <w:spacing w:before="240" w:after="60"/>
      <w:ind w:left="720" w:hanging="72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semiHidden/>
    <w:unhideWhenUsed/>
    <w:qFormat/>
    <w:rsid w:val="001B3490"/>
    <w:pPr>
      <w:keepNext/>
      <w:tabs>
        <w:tab w:val="num" w:pos="1440"/>
      </w:tabs>
      <w:spacing w:before="240" w:after="60"/>
      <w:ind w:left="1440" w:hanging="72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1B3490"/>
    <w:pPr>
      <w:keepNext/>
      <w:tabs>
        <w:tab w:val="num" w:pos="2160"/>
      </w:tabs>
      <w:spacing w:before="240" w:after="60"/>
      <w:ind w:left="2160" w:hanging="72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1B3490"/>
    <w:pPr>
      <w:keepNext/>
      <w:tabs>
        <w:tab w:val="num" w:pos="2880"/>
      </w:tabs>
      <w:spacing w:before="240" w:after="60"/>
      <w:ind w:left="2880" w:hanging="720"/>
      <w:outlineLvl w:val="3"/>
    </w:pPr>
    <w:rPr>
      <w:rFonts w:asciiTheme="minorHAnsi" w:eastAsiaTheme="minorEastAsia" w:hAnsiTheme="minorHAnsi" w:cstheme="minorBidi"/>
      <w:b/>
      <w:bCs/>
      <w:sz w:val="28"/>
      <w:szCs w:val="28"/>
    </w:rPr>
  </w:style>
  <w:style w:type="paragraph" w:styleId="Heading5">
    <w:name w:val="heading 5"/>
    <w:basedOn w:val="Normal"/>
    <w:next w:val="Normal"/>
    <w:link w:val="Heading5Char"/>
    <w:uiPriority w:val="9"/>
    <w:semiHidden/>
    <w:unhideWhenUsed/>
    <w:qFormat/>
    <w:rsid w:val="001B3490"/>
    <w:pPr>
      <w:tabs>
        <w:tab w:val="num" w:pos="3600"/>
      </w:tabs>
      <w:spacing w:before="240" w:after="60"/>
      <w:ind w:left="3600" w:hanging="720"/>
      <w:outlineLvl w:val="4"/>
    </w:pPr>
    <w:rPr>
      <w:rFonts w:asciiTheme="minorHAnsi" w:eastAsiaTheme="minorEastAsia" w:hAnsiTheme="minorHAnsi" w:cstheme="minorBidi"/>
      <w:b/>
      <w:bCs/>
      <w:i/>
      <w:iCs/>
      <w:sz w:val="26"/>
      <w:szCs w:val="26"/>
    </w:rPr>
  </w:style>
  <w:style w:type="paragraph" w:styleId="Heading6">
    <w:name w:val="heading 6"/>
    <w:basedOn w:val="Normal"/>
    <w:next w:val="Normal"/>
    <w:link w:val="Heading6Char"/>
    <w:qFormat/>
    <w:rsid w:val="001B3490"/>
    <w:pPr>
      <w:tabs>
        <w:tab w:val="num" w:pos="4320"/>
      </w:tabs>
      <w:spacing w:before="240" w:after="60"/>
      <w:ind w:left="4320" w:hanging="720"/>
      <w:outlineLvl w:val="5"/>
    </w:pPr>
    <w:rPr>
      <w:b/>
      <w:bCs/>
      <w:sz w:val="22"/>
      <w:szCs w:val="22"/>
    </w:rPr>
  </w:style>
  <w:style w:type="paragraph" w:styleId="Heading7">
    <w:name w:val="heading 7"/>
    <w:basedOn w:val="Normal"/>
    <w:next w:val="Normal"/>
    <w:link w:val="Heading7Char"/>
    <w:uiPriority w:val="9"/>
    <w:semiHidden/>
    <w:unhideWhenUsed/>
    <w:qFormat/>
    <w:rsid w:val="001B3490"/>
    <w:pPr>
      <w:tabs>
        <w:tab w:val="num" w:pos="5040"/>
      </w:tabs>
      <w:spacing w:before="240" w:after="60"/>
      <w:ind w:left="5040" w:hanging="720"/>
      <w:outlineLvl w:val="6"/>
    </w:pPr>
    <w:rPr>
      <w:rFonts w:asciiTheme="minorHAnsi" w:eastAsiaTheme="minorEastAsia" w:hAnsiTheme="minorHAnsi" w:cstheme="minorBidi"/>
      <w:sz w:val="24"/>
      <w:szCs w:val="24"/>
    </w:rPr>
  </w:style>
  <w:style w:type="paragraph" w:styleId="Heading8">
    <w:name w:val="heading 8"/>
    <w:basedOn w:val="Normal"/>
    <w:next w:val="Normal"/>
    <w:link w:val="Heading8Char"/>
    <w:uiPriority w:val="9"/>
    <w:semiHidden/>
    <w:unhideWhenUsed/>
    <w:qFormat/>
    <w:rsid w:val="001B3490"/>
    <w:pPr>
      <w:tabs>
        <w:tab w:val="num" w:pos="5760"/>
      </w:tabs>
      <w:spacing w:before="240" w:after="60"/>
      <w:ind w:left="5760" w:hanging="720"/>
      <w:outlineLvl w:val="7"/>
    </w:pPr>
    <w:rPr>
      <w:rFonts w:asciiTheme="minorHAnsi" w:eastAsiaTheme="minorEastAsia" w:hAnsiTheme="minorHAnsi" w:cstheme="minorBidi"/>
      <w:i/>
      <w:iCs/>
      <w:sz w:val="24"/>
      <w:szCs w:val="24"/>
    </w:rPr>
  </w:style>
  <w:style w:type="paragraph" w:styleId="Heading9">
    <w:name w:val="heading 9"/>
    <w:basedOn w:val="Normal"/>
    <w:next w:val="Normal"/>
    <w:link w:val="Heading9Char"/>
    <w:uiPriority w:val="9"/>
    <w:semiHidden/>
    <w:unhideWhenUsed/>
    <w:qFormat/>
    <w:rsid w:val="001B3490"/>
    <w:pPr>
      <w:tabs>
        <w:tab w:val="num" w:pos="6480"/>
      </w:tabs>
      <w:spacing w:before="240" w:after="60"/>
      <w:ind w:left="6480" w:hanging="72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B3490"/>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1B3490"/>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1B3490"/>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1B3490"/>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rsid w:val="001B3490"/>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rsid w:val="001B3490"/>
    <w:rPr>
      <w:b/>
      <w:bCs/>
      <w:sz w:val="22"/>
      <w:szCs w:val="22"/>
    </w:rPr>
  </w:style>
  <w:style w:type="character" w:customStyle="1" w:styleId="Heading7Char">
    <w:name w:val="Heading 7 Char"/>
    <w:basedOn w:val="DefaultParagraphFont"/>
    <w:link w:val="Heading7"/>
    <w:uiPriority w:val="9"/>
    <w:semiHidden/>
    <w:rsid w:val="001B3490"/>
    <w:rPr>
      <w:rFonts w:asciiTheme="minorHAnsi" w:eastAsiaTheme="minorEastAsia" w:hAnsiTheme="minorHAnsi" w:cstheme="minorBidi"/>
      <w:sz w:val="24"/>
      <w:szCs w:val="24"/>
    </w:rPr>
  </w:style>
  <w:style w:type="character" w:customStyle="1" w:styleId="Heading8Char">
    <w:name w:val="Heading 8 Char"/>
    <w:basedOn w:val="DefaultParagraphFont"/>
    <w:link w:val="Heading8"/>
    <w:uiPriority w:val="9"/>
    <w:semiHidden/>
    <w:rsid w:val="001B3490"/>
    <w:rPr>
      <w:rFonts w:asciiTheme="minorHAnsi" w:eastAsiaTheme="minorEastAsia" w:hAnsiTheme="minorHAnsi" w:cstheme="minorBidi"/>
      <w:i/>
      <w:iCs/>
      <w:sz w:val="24"/>
      <w:szCs w:val="24"/>
    </w:rPr>
  </w:style>
  <w:style w:type="character" w:customStyle="1" w:styleId="Heading9Char">
    <w:name w:val="Heading 9 Char"/>
    <w:basedOn w:val="DefaultParagraphFont"/>
    <w:link w:val="Heading9"/>
    <w:uiPriority w:val="9"/>
    <w:semiHidden/>
    <w:rsid w:val="001B3490"/>
    <w:rPr>
      <w:rFonts w:asciiTheme="majorHAnsi" w:eastAsiaTheme="majorEastAsia" w:hAnsiTheme="majorHAnsi" w:cstheme="majorBidi"/>
      <w:sz w:val="22"/>
      <w:szCs w:val="22"/>
    </w:rPr>
  </w:style>
  <w:style w:type="paragraph" w:styleId="Header">
    <w:name w:val="header"/>
    <w:basedOn w:val="Normal"/>
    <w:link w:val="HeaderChar"/>
    <w:uiPriority w:val="99"/>
    <w:unhideWhenUsed/>
    <w:rsid w:val="00C771BE"/>
    <w:pPr>
      <w:tabs>
        <w:tab w:val="center" w:pos="4680"/>
        <w:tab w:val="right" w:pos="9360"/>
      </w:tabs>
    </w:pPr>
  </w:style>
  <w:style w:type="character" w:customStyle="1" w:styleId="HeaderChar">
    <w:name w:val="Header Char"/>
    <w:basedOn w:val="DefaultParagraphFont"/>
    <w:link w:val="Header"/>
    <w:uiPriority w:val="99"/>
    <w:rsid w:val="00C771BE"/>
  </w:style>
  <w:style w:type="paragraph" w:styleId="Footer">
    <w:name w:val="footer"/>
    <w:basedOn w:val="Normal"/>
    <w:link w:val="FooterChar"/>
    <w:uiPriority w:val="99"/>
    <w:unhideWhenUsed/>
    <w:rsid w:val="00C771BE"/>
    <w:pPr>
      <w:tabs>
        <w:tab w:val="center" w:pos="4680"/>
        <w:tab w:val="right" w:pos="9360"/>
      </w:tabs>
    </w:pPr>
  </w:style>
  <w:style w:type="character" w:customStyle="1" w:styleId="FooterChar">
    <w:name w:val="Footer Char"/>
    <w:basedOn w:val="DefaultParagraphFont"/>
    <w:link w:val="Footer"/>
    <w:uiPriority w:val="99"/>
    <w:rsid w:val="00C771BE"/>
  </w:style>
  <w:style w:type="paragraph" w:styleId="BalloonText">
    <w:name w:val="Balloon Text"/>
    <w:basedOn w:val="Normal"/>
    <w:link w:val="BalloonTextChar"/>
    <w:uiPriority w:val="99"/>
    <w:semiHidden/>
    <w:unhideWhenUsed/>
    <w:rsid w:val="00C771BE"/>
    <w:rPr>
      <w:rFonts w:ascii="Tahoma" w:hAnsi="Tahoma" w:cs="Tahoma"/>
      <w:sz w:val="16"/>
      <w:szCs w:val="16"/>
    </w:rPr>
  </w:style>
  <w:style w:type="character" w:customStyle="1" w:styleId="BalloonTextChar">
    <w:name w:val="Balloon Text Char"/>
    <w:basedOn w:val="DefaultParagraphFont"/>
    <w:link w:val="BalloonText"/>
    <w:uiPriority w:val="99"/>
    <w:semiHidden/>
    <w:rsid w:val="00C771BE"/>
    <w:rPr>
      <w:rFonts w:ascii="Tahoma" w:hAnsi="Tahoma" w:cs="Tahoma"/>
      <w:sz w:val="16"/>
      <w:szCs w:val="16"/>
    </w:rPr>
  </w:style>
  <w:style w:type="paragraph" w:styleId="ListParagraph">
    <w:name w:val="List Paragraph"/>
    <w:basedOn w:val="Normal"/>
    <w:link w:val="ListParagraphChar"/>
    <w:uiPriority w:val="34"/>
    <w:qFormat/>
    <w:rsid w:val="00983BE2"/>
    <w:pPr>
      <w:ind w:left="720"/>
      <w:contextualSpacing/>
    </w:pPr>
  </w:style>
  <w:style w:type="character" w:customStyle="1" w:styleId="ListParagraphChar">
    <w:name w:val="List Paragraph Char"/>
    <w:basedOn w:val="DefaultParagraphFont"/>
    <w:link w:val="ListParagraph"/>
    <w:uiPriority w:val="34"/>
    <w:rsid w:val="004A3C78"/>
  </w:style>
  <w:style w:type="paragraph" w:styleId="Bibliography">
    <w:name w:val="Bibliography"/>
    <w:basedOn w:val="Normal"/>
    <w:next w:val="Normal"/>
    <w:uiPriority w:val="37"/>
    <w:unhideWhenUsed/>
    <w:rsid w:val="00B648B2"/>
    <w:pPr>
      <w:spacing w:after="200" w:line="276" w:lineRule="auto"/>
    </w:pPr>
    <w:rPr>
      <w:rFonts w:eastAsiaTheme="minorEastAsia"/>
      <w:sz w:val="24"/>
      <w:szCs w:val="24"/>
      <w:lang w:val="id-ID" w:eastAsia="id-ID"/>
    </w:rPr>
  </w:style>
  <w:style w:type="paragraph" w:customStyle="1" w:styleId="Subbabbab3subbab33">
    <w:name w:val="Sub bab bab 3 sub bab 3.3"/>
    <w:basedOn w:val="Heading3"/>
    <w:qFormat/>
    <w:rsid w:val="00A31D76"/>
    <w:pPr>
      <w:keepLines/>
      <w:numPr>
        <w:numId w:val="7"/>
      </w:numPr>
      <w:spacing w:after="0" w:line="480" w:lineRule="auto"/>
      <w:ind w:hanging="720"/>
      <w:contextualSpacing/>
      <w:jc w:val="both"/>
    </w:pPr>
    <w:rPr>
      <w:rFonts w:ascii="Times New Roman" w:hAnsi="Times New Roman"/>
      <w:bCs w:val="0"/>
      <w:sz w:val="24"/>
      <w:szCs w:val="24"/>
      <w:lang w:eastAsia="id-ID"/>
    </w:rPr>
  </w:style>
  <w:style w:type="character" w:styleId="Hyperlink">
    <w:name w:val="Hyperlink"/>
    <w:basedOn w:val="DefaultParagraphFont"/>
    <w:uiPriority w:val="99"/>
    <w:unhideWhenUsed/>
    <w:rsid w:val="002A60B7"/>
    <w:rPr>
      <w:color w:val="0000FF" w:themeColor="hyperlink"/>
      <w:u w:val="single"/>
    </w:rPr>
  </w:style>
  <w:style w:type="paragraph" w:customStyle="1" w:styleId="subbabbab2">
    <w:name w:val="sub bab bab 2"/>
    <w:basedOn w:val="Heading2"/>
    <w:link w:val="subbabbab2Char"/>
    <w:qFormat/>
    <w:rsid w:val="00F244EE"/>
    <w:pPr>
      <w:keepLines/>
      <w:numPr>
        <w:numId w:val="10"/>
      </w:numPr>
      <w:spacing w:after="0" w:line="480" w:lineRule="auto"/>
      <w:contextualSpacing/>
      <w:jc w:val="both"/>
    </w:pPr>
    <w:rPr>
      <w:bCs w:val="0"/>
      <w:i w:val="0"/>
      <w:iCs w:val="0"/>
      <w:kern w:val="32"/>
      <w:sz w:val="24"/>
      <w:szCs w:val="24"/>
      <w:lang w:eastAsia="id-ID"/>
    </w:rPr>
  </w:style>
  <w:style w:type="character" w:customStyle="1" w:styleId="subbabbab2Char">
    <w:name w:val="sub bab bab 2 Char"/>
    <w:basedOn w:val="Heading1Char"/>
    <w:link w:val="subbabbab2"/>
    <w:rsid w:val="00F244EE"/>
    <w:rPr>
      <w:rFonts w:asciiTheme="majorHAnsi" w:eastAsiaTheme="majorEastAsia" w:hAnsiTheme="majorHAnsi" w:cstheme="majorBidi"/>
      <w:b/>
      <w:bCs w:val="0"/>
      <w:kern w:val="32"/>
      <w:sz w:val="24"/>
      <w:szCs w:val="24"/>
      <w:lang w:eastAsia="id-ID"/>
    </w:rPr>
  </w:style>
  <w:style w:type="table" w:styleId="TableGrid">
    <w:name w:val="Table Grid"/>
    <w:basedOn w:val="TableNormal"/>
    <w:qFormat/>
    <w:rsid w:val="00C17344"/>
    <w:rPr>
      <w:rFonts w:eastAsiaTheme="minorEastAsia"/>
      <w:lang w:val="id-ID" w:eastAsia="id-ID"/>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647313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hyperlink" Target="mailto:dian.wahyuningsih@stimata.ac.id" TargetMode="External"/><Relationship Id="rId19" Type="http://schemas.openxmlformats.org/officeDocument/2006/relationships/image" Target="media/image9.png"/><Relationship Id="rId31" Type="http://schemas.openxmlformats.org/officeDocument/2006/relationships/image" Target="media/image21.png"/><Relationship Id="rId4" Type="http://schemas.microsoft.com/office/2007/relationships/stylesWithEffects" Target="stylesWithEffects.xml"/><Relationship Id="rId9" Type="http://schemas.openxmlformats.org/officeDocument/2006/relationships/hyperlink" Target="mailto:dian.wahyuningsih@stimata.ac.id"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b:Source>
    <b:Tag>Riz221</b:Tag>
    <b:SourceType>JournalArticle</b:SourceType>
    <b:Guid>{62A6ABD2-CC6E-41C7-9BBF-1754507ED249}</b:Guid>
    <b:Author>
      <b:Author>
        <b:NameList>
          <b:Person>
            <b:Last>Triansyah</b:Last>
            <b:First>Rizkie</b:First>
          </b:Person>
        </b:NameList>
      </b:Author>
    </b:Author>
    <b:Title>SISTEM INFORMASI BOOKING LAPANGAN FUTSAL BERBASIS WEB DENGAN FITUR FIND MATCH</b:Title>
    <b:JournalName>Jurnal Sistem Informasi dan Manajemen</b:JournalName>
    <b:Year>2022</b:Year>
    <b:Pages>22</b:Pages>
    <b:RefOrder>1</b:RefOrder>
  </b:Source>
  <b:Source>
    <b:Tag>LKR19</b:Tag>
    <b:SourceType>JournalArticle</b:SourceType>
    <b:Guid>{172BE94C-501C-43AD-AC50-CCD934F0BA28}</b:Guid>
    <b:Author>
      <b:Author>
        <b:NameList>
          <b:Person>
            <b:Last>Rahayu</b:Last>
            <b:First>L.K.</b:First>
          </b:Person>
        </b:NameList>
      </b:Author>
    </b:Author>
    <b:Title>Sistem Informasi Penyewaan Lapangan FUtsal Berbasis Web pada Futsal Station Bekasi</b:Title>
    <b:JournalName> Pendidikan Teknologi dan Kejuruan</b:JournalName>
    <b:Year>2019</b:Year>
    <b:Pages>31</b:Pages>
    <b:RefOrder>2</b:RefOrder>
  </b:Source>
  <b:Source>
    <b:Tag>Her21</b:Tag>
    <b:SourceType>JournalArticle</b:SourceType>
    <b:Guid>{E2995553-BC71-46D3-B57F-F693DB2853E4}</b:Guid>
    <b:Author>
      <b:Author>
        <b:NameList>
          <b:Person>
            <b:Last>Purwanto</b:Last>
            <b:First>Heri</b:First>
          </b:Person>
        </b:NameList>
      </b:Author>
    </b:Author>
    <b:Title>Sistem Informasi Penyewaan Lapangan Futsal Berbasis Web</b:Title>
    <b:JournalName>Jurnal Informatika dan Rekayasa Perangkat Lunak</b:JournalName>
    <b:Year>2021</b:Year>
    <b:Pages>104</b:Pages>
    <b:RefOrder>3</b:RefOrder>
  </b:Source>
  <b:Source>
    <b:Tag>Rah22</b:Tag>
    <b:SourceType>JournalArticle</b:SourceType>
    <b:Guid>{2FBD3353-30E4-4A33-A3A4-99C11902F3F4}</b:Guid>
    <b:Author>
      <b:Author>
        <b:NameList>
          <b:Person>
            <b:Last>Jaya</b:Last>
            <b:First>Rahmat</b:First>
          </b:Person>
        </b:NameList>
      </b:Author>
    </b:Author>
    <b:Title>Perancangan Sistem Informasi Penyewaan Lapangan Futsal Di Wilayah Cipondoh Berbasis Web</b:Title>
    <b:JournalName>Jurnal Ilmu Komputer dan Science</b:JournalName>
    <b:Year>2022</b:Year>
    <b:Pages>1665</b:Pages>
    <b:RefOrder>4</b:RefOrder>
  </b:Source>
  <b:Source>
    <b:Tag>Put18</b:Tag>
    <b:SourceType>JournalArticle</b:SourceType>
    <b:Guid>{E4DC35F0-8F8F-41B1-A011-DE3F65E291E3}</b:Guid>
    <b:Author>
      <b:Author>
        <b:NameList>
          <b:Person>
            <b:Last>Sidiarta</b:Last>
            <b:First>Putu</b:First>
          </b:Person>
        </b:NameList>
      </b:Author>
    </b:Author>
    <b:Title>Rancang Bangun Sistem Informasi Marketplace Penyewaan Lapangan Futsal Berbasis Website</b:Title>
    <b:JournalName>Jurnal Teknologi &amp; Manajemen Informatika</b:JournalName>
    <b:Year>2018</b:Year>
    <b:Pages>10</b:Pages>
    <b:RefOrder>5</b:RefOrder>
  </b:Source>
  <b:Source>
    <b:Tag>Mis17</b:Tag>
    <b:SourceType>Book</b:SourceType>
    <b:Guid>{158F9498-490E-2349-B856-168148181579}</b:Guid>
    <b:Author>
      <b:Author>
        <b:NameList>
          <b:Person>
            <b:Last>Missaoui</b:Last>
            <b:First>Rokia</b:First>
          </b:Person>
          <b:Person>
            <b:Last>Abdessalem</b:Last>
            <b:First>Talel</b:First>
          </b:Person>
        </b:NameList>
      </b:Author>
    </b:Author>
    <b:Title>Trends in Social Network Analysis</b:Title>
    <b:Year>2017</b:Year>
    <b:City>Switzerland</b:City>
    <b:Publisher>Springer</b:Publisher>
    <b:RefOrder>7</b:RefOrder>
  </b:Source>
  <b:Source>
    <b:Tag>Riz22</b:Tag>
    <b:SourceType>JournalArticle</b:SourceType>
    <b:Guid>{8F0A1569-BBB9-493B-9E5D-8F081DAB3834}</b:Guid>
    <b:Title>Sistem Informasi Booking Lapangan Futsal Website Dengan Fitur Find Match</b:Title>
    <b:JournalName>Jurnal Sistem Informasi dan Manajemen </b:JournalName>
    <b:Year>2022</b:Year>
    <b:Pages>12</b:Pages>
    <b:Author>
      <b:Author>
        <b:NameList>
          <b:Person>
            <b:Last>Triansyah</b:Last>
            <b:First>Rizkie</b:First>
          </b:Person>
        </b:NameList>
      </b:Author>
    </b:Author>
    <b:RefOrder>8</b:RefOrder>
  </b:Source>
  <b:Source>
    <b:Tag>Jub20</b:Tag>
    <b:SourceType>JournalArticle</b:SourceType>
    <b:Guid>{03B55B59-0253-4823-8ABA-5B5920D528A4}</b:Guid>
    <b:Author>
      <b:Author>
        <b:NameList>
          <b:Person>
            <b:Last>interprise</b:Last>
            <b:First>Jubile</b:First>
          </b:Person>
        </b:NameList>
      </b:Author>
    </b:Author>
    <b:Title>Amalia, N</b:Title>
    <b:JournalName>Informatika</b:JournalName>
    <b:Year>2020</b:Year>
    <b:Pages>23</b:Pages>
    <b:RefOrder>6</b:RefOrder>
  </b:Source>
</b:Sources>
</file>

<file path=customXml/itemProps1.xml><?xml version="1.0" encoding="utf-8"?>
<ds:datastoreItem xmlns:ds="http://schemas.openxmlformats.org/officeDocument/2006/customXml" ds:itemID="{1D3EC1CC-BA9C-4A77-8BE2-AEBF19B544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187</TotalTime>
  <Pages>10</Pages>
  <Words>3630</Words>
  <Characters>20692</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
    </vt:vector>
  </TitlesOfParts>
  <Company>My Org</Company>
  <LinksUpToDate>false</LinksUpToDate>
  <CharactersWithSpaces>24274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dince-abang</dc:creator>
  <cp:lastModifiedBy>dewanggaw87@gmail.com</cp:lastModifiedBy>
  <cp:revision>25</cp:revision>
  <cp:lastPrinted>2023-10-11T13:49:00Z</cp:lastPrinted>
  <dcterms:created xsi:type="dcterms:W3CDTF">2023-09-27T06:11:00Z</dcterms:created>
  <dcterms:modified xsi:type="dcterms:W3CDTF">2023-11-03T10:47:00Z</dcterms:modified>
</cp:coreProperties>
</file>